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C6443" w14:textId="4E4D9EFA" w:rsidR="00182724" w:rsidRDefault="007E1848" w:rsidP="00831721">
      <w:pPr>
        <w:spacing w:before="120" w:after="0"/>
      </w:pPr>
      <w:r>
        <w:rPr>
          <w:noProof/>
          <w:lang w:eastAsia="en-US"/>
        </w:rPr>
        <w:drawing>
          <wp:anchor distT="0" distB="0" distL="114300" distR="114300" simplePos="0" relativeHeight="251675648" behindDoc="0" locked="0" layoutInCell="1" allowOverlap="1" wp14:anchorId="79E30385" wp14:editId="5981D7DF">
            <wp:simplePos x="0" y="0"/>
            <wp:positionH relativeFrom="column">
              <wp:posOffset>137160</wp:posOffset>
            </wp:positionH>
            <wp:positionV relativeFrom="paragraph">
              <wp:posOffset>-254856</wp:posOffset>
            </wp:positionV>
            <wp:extent cx="1314495" cy="1446028"/>
            <wp:effectExtent l="0" t="0" r="0" b="1905"/>
            <wp:wrapNone/>
            <wp:docPr id="637273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83" t="18954" r="23522" b="21077"/>
                    <a:stretch/>
                  </pic:blipFill>
                  <pic:spPr bwMode="auto">
                    <a:xfrm>
                      <a:off x="0" y="0"/>
                      <a:ext cx="1314495" cy="1446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548EA" w14:textId="54A80ED3" w:rsidR="00831721" w:rsidRDefault="00831721" w:rsidP="00831721">
      <w:pPr>
        <w:spacing w:before="120" w:after="0"/>
      </w:pPr>
    </w:p>
    <w:p w14:paraId="5A7463FA" w14:textId="78499089" w:rsidR="006A47E1" w:rsidRDefault="00182724">
      <w:pPr>
        <w:rPr>
          <w:noProof/>
        </w:rPr>
      </w:pPr>
      <w:r>
        <w:rPr>
          <w:noProof/>
        </w:rPr>
        <w:softHyphen/>
      </w:r>
      <w:r>
        <w:rPr>
          <w:noProof/>
        </w:rPr>
        <w:softHyphen/>
      </w:r>
    </w:p>
    <w:p w14:paraId="34CCD76C" w14:textId="59104731" w:rsidR="00182724" w:rsidRDefault="00182724" w:rsidP="00FC64FC">
      <w:pPr>
        <w:spacing w:before="0" w:after="0"/>
        <w:jc w:val="center"/>
        <w:rPr>
          <w:noProof/>
        </w:rPr>
      </w:pPr>
    </w:p>
    <w:p w14:paraId="1E9805BB" w14:textId="37330E03" w:rsidR="006A47E1" w:rsidRDefault="00182724" w:rsidP="00FC64FC">
      <w:pPr>
        <w:spacing w:before="0" w:after="0"/>
        <w:jc w:val="center"/>
        <w:rPr>
          <w:b/>
          <w:bCs/>
          <w:sz w:val="32"/>
          <w:szCs w:val="24"/>
          <w:u w:val="single"/>
        </w:rPr>
      </w:pPr>
      <w:r w:rsidRPr="0041428F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1312" behindDoc="1" locked="1" layoutInCell="1" allowOverlap="1" wp14:anchorId="5BC7BF10" wp14:editId="7981D51C">
                <wp:simplePos x="0" y="0"/>
                <wp:positionH relativeFrom="column">
                  <wp:posOffset>2089150</wp:posOffset>
                </wp:positionH>
                <wp:positionV relativeFrom="paragraph">
                  <wp:posOffset>-3921125</wp:posOffset>
                </wp:positionV>
                <wp:extent cx="8247380" cy="3026410"/>
                <wp:effectExtent l="0" t="0" r="1270" b="2540"/>
                <wp:wrapNone/>
                <wp:docPr id="19" name="Graphic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 flipV="1">
                          <a:off x="0" y="0"/>
                          <a:ext cx="8247380" cy="3026410"/>
                          <a:chOff x="-7144" y="-7144"/>
                          <a:chExt cx="6005513" cy="1924050"/>
                        </a:xfrm>
                      </wpg:grpSpPr>
                      <wps:wsp>
                        <wps:cNvPr id="20" name="Freeform: Shape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: Shape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eeform: Shape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FC0D68" id="Graphic 17" o:spid="_x0000_s1026" alt="&quot;&quot;" style="position:absolute;margin-left:164.5pt;margin-top:-308.75pt;width:649.4pt;height:238.3pt;flip:x y;z-index:-251655168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">
  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p w14:paraId="67DAEFB2" w14:textId="363EB4DC" w:rsidR="006A47E1" w:rsidRDefault="006A47E1" w:rsidP="00FC64FC">
      <w:pPr>
        <w:spacing w:before="0" w:after="0"/>
        <w:jc w:val="center"/>
        <w:rPr>
          <w:b/>
          <w:bCs/>
          <w:sz w:val="32"/>
          <w:szCs w:val="24"/>
          <w:u w:val="single"/>
        </w:rPr>
      </w:pPr>
    </w:p>
    <w:p w14:paraId="7C5BC7B6" w14:textId="3F84FDC6" w:rsidR="009756D7" w:rsidRPr="00467FD4" w:rsidRDefault="00FC64FC" w:rsidP="00FC64FC">
      <w:pPr>
        <w:spacing w:before="0" w:after="0"/>
        <w:jc w:val="center"/>
        <w:rPr>
          <w:b/>
          <w:bCs/>
          <w:sz w:val="32"/>
          <w:szCs w:val="24"/>
          <w:u w:val="single"/>
        </w:rPr>
      </w:pPr>
      <w:r w:rsidRPr="00467FD4">
        <w:rPr>
          <w:b/>
          <w:bCs/>
          <w:sz w:val="32"/>
          <w:szCs w:val="24"/>
          <w:u w:val="single"/>
        </w:rPr>
        <w:t>LETTER OF ACCEPTANCE</w:t>
      </w:r>
    </w:p>
    <w:p w14:paraId="0A6CB8A3" w14:textId="5ABE0673" w:rsidR="00FC64FC" w:rsidRPr="00467FD4" w:rsidRDefault="00FC64FC" w:rsidP="00467FD4">
      <w:pPr>
        <w:spacing w:before="0" w:after="0"/>
        <w:jc w:val="center"/>
        <w:rPr>
          <w:b/>
          <w:bCs/>
          <w:sz w:val="32"/>
          <w:szCs w:val="24"/>
          <w:u w:val="single"/>
        </w:rPr>
      </w:pPr>
      <w:r w:rsidRPr="00467FD4">
        <w:rPr>
          <w:b/>
          <w:bCs/>
          <w:sz w:val="32"/>
          <w:szCs w:val="24"/>
          <w:u w:val="single"/>
        </w:rPr>
        <w:t>FOR SCIENTIFIC ARTICLES PUBLICATION</w:t>
      </w:r>
    </w:p>
    <w:p w14:paraId="11FC2F4B" w14:textId="134E58D0" w:rsidR="00467FD4" w:rsidRDefault="00467FD4" w:rsidP="00467FD4">
      <w:pPr>
        <w:spacing w:before="0" w:after="0"/>
        <w:jc w:val="center"/>
        <w:rPr>
          <w:rFonts w:ascii="Abadi Extra Light" w:hAnsi="Abadi Extra Light"/>
          <w:sz w:val="22"/>
          <w:szCs w:val="18"/>
        </w:rPr>
      </w:pPr>
      <w:r w:rsidRPr="00467FD4">
        <w:rPr>
          <w:rFonts w:ascii="Abadi Extra Light" w:hAnsi="Abadi Extra Light"/>
          <w:sz w:val="22"/>
          <w:szCs w:val="18"/>
        </w:rPr>
        <w:t>No.</w:t>
      </w:r>
      <w:r w:rsidR="00D9225B">
        <w:rPr>
          <w:rFonts w:ascii="Abadi Extra Light" w:hAnsi="Abadi Extra Light"/>
          <w:sz w:val="22"/>
          <w:szCs w:val="18"/>
        </w:rPr>
        <w:t xml:space="preserve"> </w:t>
      </w:r>
      <w:r w:rsidR="00A448A3">
        <w:rPr>
          <w:rFonts w:ascii="Abadi Extra Light" w:hAnsi="Abadi Extra Light"/>
          <w:sz w:val="22"/>
          <w:szCs w:val="18"/>
        </w:rPr>
        <w:t>0</w:t>
      </w:r>
      <w:r w:rsidR="00FB291D">
        <w:rPr>
          <w:rFonts w:ascii="Abadi Extra Light" w:hAnsi="Abadi Extra Light"/>
          <w:sz w:val="22"/>
          <w:szCs w:val="18"/>
        </w:rPr>
        <w:t>2</w:t>
      </w:r>
      <w:r w:rsidR="00B94343">
        <w:rPr>
          <w:rFonts w:ascii="Abadi Extra Light" w:hAnsi="Abadi Extra Light"/>
          <w:sz w:val="22"/>
          <w:szCs w:val="18"/>
        </w:rPr>
        <w:t>/</w:t>
      </w:r>
      <w:r w:rsidR="007E1848">
        <w:rPr>
          <w:rFonts w:ascii="Abadi Extra Light" w:hAnsi="Abadi Extra Light"/>
          <w:sz w:val="22"/>
          <w:szCs w:val="18"/>
        </w:rPr>
        <w:t>JS</w:t>
      </w:r>
      <w:r w:rsidR="00F54039">
        <w:rPr>
          <w:rFonts w:ascii="Abadi Extra Light" w:hAnsi="Abadi Extra Light"/>
          <w:sz w:val="22"/>
          <w:szCs w:val="18"/>
        </w:rPr>
        <w:t>E</w:t>
      </w:r>
      <w:r w:rsidRPr="00467FD4">
        <w:rPr>
          <w:rFonts w:ascii="Abadi Extra Light" w:hAnsi="Abadi Extra Light"/>
          <w:sz w:val="22"/>
          <w:szCs w:val="18"/>
        </w:rPr>
        <w:t>/LoA/</w:t>
      </w:r>
      <w:r w:rsidR="00F10FED">
        <w:rPr>
          <w:rFonts w:ascii="Abadi Extra Light" w:hAnsi="Abadi Extra Light"/>
          <w:sz w:val="22"/>
          <w:szCs w:val="18"/>
        </w:rPr>
        <w:t>9</w:t>
      </w:r>
      <w:r w:rsidRPr="00467FD4">
        <w:rPr>
          <w:rFonts w:ascii="Abadi Extra Light" w:hAnsi="Abadi Extra Light"/>
          <w:sz w:val="22"/>
          <w:szCs w:val="18"/>
        </w:rPr>
        <w:t>-</w:t>
      </w:r>
      <w:r w:rsidR="00355715">
        <w:rPr>
          <w:rFonts w:ascii="Abadi Extra Light" w:hAnsi="Abadi Extra Light"/>
          <w:sz w:val="22"/>
          <w:szCs w:val="18"/>
        </w:rPr>
        <w:t>I</w:t>
      </w:r>
      <w:r w:rsidR="0030339D">
        <w:rPr>
          <w:rFonts w:ascii="Abadi Extra Light" w:hAnsi="Abadi Extra Light"/>
          <w:sz w:val="22"/>
          <w:szCs w:val="18"/>
        </w:rPr>
        <w:t>X</w:t>
      </w:r>
      <w:r w:rsidRPr="00467FD4">
        <w:rPr>
          <w:rFonts w:ascii="Abadi Extra Light" w:hAnsi="Abadi Extra Light"/>
          <w:sz w:val="22"/>
          <w:szCs w:val="18"/>
        </w:rPr>
        <w:t>/20</w:t>
      </w:r>
      <w:r w:rsidR="006D45CD">
        <w:rPr>
          <w:rFonts w:ascii="Abadi Extra Light" w:hAnsi="Abadi Extra Light"/>
          <w:sz w:val="22"/>
          <w:szCs w:val="18"/>
        </w:rPr>
        <w:t>2</w:t>
      </w:r>
      <w:r w:rsidR="00135BA3">
        <w:rPr>
          <w:rFonts w:ascii="Abadi Extra Light" w:hAnsi="Abadi Extra Light"/>
          <w:sz w:val="22"/>
          <w:szCs w:val="18"/>
        </w:rPr>
        <w:t>6</w:t>
      </w:r>
    </w:p>
    <w:p w14:paraId="24AD3D49" w14:textId="17D3EF3F" w:rsidR="00467FD4" w:rsidRDefault="00467FD4" w:rsidP="00467FD4">
      <w:pPr>
        <w:spacing w:before="0" w:after="0"/>
        <w:jc w:val="center"/>
        <w:rPr>
          <w:rFonts w:ascii="Abadi Extra Light" w:hAnsi="Abadi Extra Light"/>
          <w:sz w:val="22"/>
          <w:szCs w:val="18"/>
        </w:rPr>
      </w:pPr>
    </w:p>
    <w:p w14:paraId="2DE317F4" w14:textId="0BA4CEC6" w:rsidR="00467FD4" w:rsidRPr="00467FD4" w:rsidRDefault="00467FD4" w:rsidP="00467FD4">
      <w:pPr>
        <w:spacing w:before="0" w:after="0"/>
        <w:jc w:val="center"/>
        <w:rPr>
          <w:rFonts w:ascii="Abadi Extra Light" w:hAnsi="Abadi Extra Light"/>
          <w:sz w:val="22"/>
          <w:szCs w:val="18"/>
        </w:rPr>
      </w:pPr>
    </w:p>
    <w:p w14:paraId="0039922A" w14:textId="03612398" w:rsidR="00A66B18" w:rsidRDefault="009756D7" w:rsidP="00F45479">
      <w:pPr>
        <w:spacing w:before="0" w:after="0" w:line="360" w:lineRule="auto"/>
      </w:pPr>
      <w:r>
        <w:t xml:space="preserve">Chief of Editor </w:t>
      </w:r>
      <w:r w:rsidR="00F54039">
        <w:t>Jo</w:t>
      </w:r>
      <w:r>
        <w:t xml:space="preserve">urnal </w:t>
      </w:r>
      <w:r w:rsidR="007E1848">
        <w:t>Spektrum</w:t>
      </w:r>
      <w:r w:rsidR="00F54039" w:rsidRPr="00F54039">
        <w:t xml:space="preserve"> Ekonomi</w:t>
      </w:r>
      <w:r w:rsidR="00F54039">
        <w:t xml:space="preserve"> (</w:t>
      </w:r>
      <w:r w:rsidR="007E1848">
        <w:t>JS</w:t>
      </w:r>
      <w:r w:rsidR="00F54039">
        <w:t>E)</w:t>
      </w:r>
      <w:r>
        <w:t xml:space="preserve"> has decided that the name article below has been accepted on </w:t>
      </w:r>
      <w:r w:rsidR="007E1848">
        <w:t>JS</w:t>
      </w:r>
      <w:r w:rsidR="00F13E64">
        <w:t>E</w:t>
      </w:r>
      <w:r>
        <w:t xml:space="preserve"> will be published in Vol </w:t>
      </w:r>
      <w:r w:rsidR="00A84277">
        <w:t>9</w:t>
      </w:r>
      <w:r>
        <w:t xml:space="preserve"> No </w:t>
      </w:r>
      <w:r w:rsidR="00F10FED">
        <w:t>9</w:t>
      </w:r>
      <w:r>
        <w:t xml:space="preserve"> 202</w:t>
      </w:r>
      <w:r w:rsidR="00162B30">
        <w:t>6</w:t>
      </w:r>
      <w:r w:rsidR="002E07BC">
        <w:t>.</w:t>
      </w:r>
    </w:p>
    <w:p w14:paraId="09EFFC7D" w14:textId="299C4C9E" w:rsidR="00F45479" w:rsidRDefault="00F45479" w:rsidP="00F45479">
      <w:pPr>
        <w:spacing w:before="0" w:after="0"/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7600"/>
      </w:tblGrid>
      <w:tr w:rsidR="009756D7" w:rsidRPr="00467460" w14:paraId="0A5EA430" w14:textId="77777777" w:rsidTr="00647BB6">
        <w:trPr>
          <w:trHeight w:val="183"/>
        </w:trPr>
        <w:tc>
          <w:tcPr>
            <w:tcW w:w="1875" w:type="dxa"/>
          </w:tcPr>
          <w:p w14:paraId="7F47E4B5" w14:textId="326F703A" w:rsidR="009756D7" w:rsidRPr="00F9264C" w:rsidRDefault="009756D7" w:rsidP="006032F6">
            <w:pPr>
              <w:spacing w:before="0" w:after="0"/>
              <w:ind w:left="0"/>
            </w:pPr>
            <w:r w:rsidRPr="00F9264C">
              <w:t>Author</w:t>
            </w:r>
          </w:p>
        </w:tc>
        <w:tc>
          <w:tcPr>
            <w:tcW w:w="7600" w:type="dxa"/>
            <w:vAlign w:val="center"/>
          </w:tcPr>
          <w:p w14:paraId="041DE81F" w14:textId="7569870F" w:rsidR="009756D7" w:rsidRPr="00F10FED" w:rsidRDefault="0015718B" w:rsidP="0083574C">
            <w:pPr>
              <w:spacing w:before="0" w:after="0"/>
              <w:ind w:left="0" w:right="16"/>
              <w:jc w:val="both"/>
              <w:rPr>
                <w:szCs w:val="24"/>
              </w:rPr>
            </w:pPr>
            <w:r w:rsidRPr="00F10FED">
              <w:t xml:space="preserve">: </w:t>
            </w:r>
            <w:r w:rsidR="00FB291D" w:rsidRPr="00FB291D">
              <w:rPr>
                <w:szCs w:val="24"/>
                <w:lang w:val="id-ID"/>
              </w:rPr>
              <w:t>Putri Fitriani</w:t>
            </w:r>
            <w:r w:rsidR="00FB291D" w:rsidRPr="00FB291D">
              <w:rPr>
                <w:szCs w:val="24"/>
                <w:vertAlign w:val="superscript"/>
                <w:lang w:val="id-ID"/>
              </w:rPr>
              <w:t>1</w:t>
            </w:r>
            <w:r w:rsidR="00FB291D" w:rsidRPr="00FB291D">
              <w:rPr>
                <w:szCs w:val="24"/>
                <w:lang w:val="id-ID"/>
              </w:rPr>
              <w:t>, Irna Maya Sari</w:t>
            </w:r>
            <w:r w:rsidR="00FB291D" w:rsidRPr="00FB291D">
              <w:rPr>
                <w:szCs w:val="24"/>
                <w:vertAlign w:val="superscript"/>
                <w:lang w:val="id-ID"/>
              </w:rPr>
              <w:t>2</w:t>
            </w:r>
          </w:p>
        </w:tc>
      </w:tr>
      <w:tr w:rsidR="009756D7" w14:paraId="671770B1" w14:textId="77777777" w:rsidTr="00A72E67">
        <w:trPr>
          <w:trHeight w:val="315"/>
        </w:trPr>
        <w:tc>
          <w:tcPr>
            <w:tcW w:w="1875" w:type="dxa"/>
          </w:tcPr>
          <w:p w14:paraId="6BCD7E61" w14:textId="744C683E" w:rsidR="009756D7" w:rsidRDefault="009756D7" w:rsidP="006032F6">
            <w:pPr>
              <w:spacing w:before="0" w:after="0"/>
              <w:ind w:left="0"/>
            </w:pPr>
            <w:r>
              <w:t>Email</w:t>
            </w:r>
          </w:p>
        </w:tc>
        <w:tc>
          <w:tcPr>
            <w:tcW w:w="7600" w:type="dxa"/>
            <w:vAlign w:val="center"/>
          </w:tcPr>
          <w:p w14:paraId="4576513D" w14:textId="58F62D00" w:rsidR="004723A8" w:rsidRPr="00FC484D" w:rsidRDefault="00F45479" w:rsidP="009500A2">
            <w:pPr>
              <w:spacing w:before="0" w:after="0"/>
              <w:ind w:left="0"/>
            </w:pPr>
            <w:r>
              <w:t>:</w:t>
            </w:r>
            <w:r w:rsidR="00026864">
              <w:t xml:space="preserve"> </w:t>
            </w:r>
            <w:r w:rsidR="006E2691" w:rsidRPr="006E2691">
              <w:t>fitrianiputri976@gmail.com</w:t>
            </w:r>
            <w:r w:rsidR="006E2691" w:rsidRPr="006E2691">
              <w:rPr>
                <w:vertAlign w:val="superscript"/>
              </w:rPr>
              <w:t>1</w:t>
            </w:r>
            <w:r w:rsidR="006E2691" w:rsidRPr="006E2691">
              <w:t xml:space="preserve"> ,irnasari.maya@gmail.com</w:t>
            </w:r>
            <w:r w:rsidR="006E2691" w:rsidRPr="006E2691">
              <w:rPr>
                <w:vertAlign w:val="superscript"/>
              </w:rPr>
              <w:t>2</w:t>
            </w:r>
          </w:p>
        </w:tc>
      </w:tr>
      <w:tr w:rsidR="009756D7" w:rsidRPr="00160223" w14:paraId="50E22202" w14:textId="77777777" w:rsidTr="00647BB6">
        <w:trPr>
          <w:trHeight w:val="49"/>
        </w:trPr>
        <w:tc>
          <w:tcPr>
            <w:tcW w:w="1875" w:type="dxa"/>
          </w:tcPr>
          <w:p w14:paraId="094B26D9" w14:textId="51D71FD3" w:rsidR="009756D7" w:rsidRDefault="009756D7" w:rsidP="006032F6">
            <w:pPr>
              <w:spacing w:before="0" w:after="0"/>
              <w:ind w:left="0"/>
            </w:pPr>
            <w:r>
              <w:t>Title</w:t>
            </w:r>
          </w:p>
        </w:tc>
        <w:tc>
          <w:tcPr>
            <w:tcW w:w="7600" w:type="dxa"/>
            <w:vAlign w:val="center"/>
          </w:tcPr>
          <w:p w14:paraId="5DFF12E3" w14:textId="77777777" w:rsidR="00FB291D" w:rsidRDefault="00821C8C" w:rsidP="00E16A71">
            <w:pPr>
              <w:spacing w:before="0" w:after="0"/>
              <w:ind w:left="0"/>
              <w:rPr>
                <w:b/>
                <w:bCs/>
                <w:szCs w:val="18"/>
                <w:lang w:val="sv-SE"/>
              </w:rPr>
            </w:pPr>
            <w:r w:rsidRPr="000C56AC">
              <w:rPr>
                <w:b/>
                <w:bCs/>
                <w:lang w:val="sv-SE"/>
              </w:rPr>
              <w:t>:</w:t>
            </w:r>
            <w:r w:rsidR="00D8488D" w:rsidRPr="000C56AC">
              <w:rPr>
                <w:lang w:val="sv-SE"/>
              </w:rPr>
              <w:t xml:space="preserve"> </w:t>
            </w:r>
            <w:r w:rsidR="00FB291D" w:rsidRPr="00FB291D">
              <w:rPr>
                <w:b/>
                <w:bCs/>
                <w:szCs w:val="18"/>
                <w:lang w:val="sv-SE"/>
              </w:rPr>
              <w:t xml:space="preserve">PENGARUH CASH HOLDING, LEVERAGE, DAN HARGA SAHAM </w:t>
            </w:r>
          </w:p>
          <w:p w14:paraId="04A5EA9A" w14:textId="77777777" w:rsidR="00FB291D" w:rsidRDefault="00FB291D" w:rsidP="00E16A71">
            <w:pPr>
              <w:spacing w:before="0" w:after="0"/>
              <w:ind w:left="0"/>
              <w:rPr>
                <w:b/>
                <w:bCs/>
                <w:szCs w:val="18"/>
                <w:lang w:val="sv-SE"/>
              </w:rPr>
            </w:pPr>
            <w:r>
              <w:rPr>
                <w:b/>
                <w:bCs/>
                <w:szCs w:val="18"/>
                <w:lang w:val="sv-SE"/>
              </w:rPr>
              <w:t xml:space="preserve">  </w:t>
            </w:r>
            <w:r w:rsidRPr="00FB291D">
              <w:rPr>
                <w:b/>
                <w:bCs/>
                <w:szCs w:val="18"/>
                <w:lang w:val="sv-SE"/>
              </w:rPr>
              <w:t xml:space="preserve">TERHADAP MANAJEMEN LABA PADA PERUSAHAAN SEKTOR </w:t>
            </w:r>
          </w:p>
          <w:p w14:paraId="49E2275B" w14:textId="77777777" w:rsidR="00FB291D" w:rsidRDefault="00FB291D" w:rsidP="00E16A71">
            <w:pPr>
              <w:spacing w:before="0" w:after="0"/>
              <w:ind w:left="0"/>
              <w:rPr>
                <w:b/>
                <w:bCs/>
                <w:szCs w:val="18"/>
                <w:lang w:val="sv-SE"/>
              </w:rPr>
            </w:pPr>
            <w:r>
              <w:rPr>
                <w:b/>
                <w:bCs/>
                <w:szCs w:val="18"/>
                <w:lang w:val="sv-SE"/>
              </w:rPr>
              <w:t xml:space="preserve">  </w:t>
            </w:r>
            <w:r w:rsidRPr="00FB291D">
              <w:rPr>
                <w:b/>
                <w:bCs/>
                <w:szCs w:val="18"/>
                <w:lang w:val="sv-SE"/>
              </w:rPr>
              <w:t xml:space="preserve">HEALTHCARE YANG TERDAFTAR DI BURSA EFEK INDONESIA </w:t>
            </w:r>
          </w:p>
          <w:p w14:paraId="231DFF91" w14:textId="742D58C0" w:rsidR="009756D7" w:rsidRPr="000C56AC" w:rsidRDefault="00FB291D" w:rsidP="00E16A71">
            <w:pPr>
              <w:spacing w:before="0" w:after="0"/>
              <w:ind w:left="0"/>
              <w:rPr>
                <w:b/>
                <w:bCs/>
                <w:szCs w:val="18"/>
                <w:lang w:val="sv-SE"/>
              </w:rPr>
            </w:pPr>
            <w:r>
              <w:rPr>
                <w:b/>
                <w:bCs/>
                <w:szCs w:val="18"/>
                <w:lang w:val="sv-SE"/>
              </w:rPr>
              <w:t xml:space="preserve">  </w:t>
            </w:r>
            <w:r w:rsidRPr="00FB291D">
              <w:rPr>
                <w:b/>
                <w:bCs/>
                <w:szCs w:val="18"/>
                <w:lang w:val="sv-SE"/>
              </w:rPr>
              <w:t>TAHUN 2020-2024</w:t>
            </w:r>
          </w:p>
        </w:tc>
      </w:tr>
      <w:tr w:rsidR="009756D7" w:rsidRPr="00300873" w14:paraId="653586FB" w14:textId="77777777" w:rsidTr="00083465">
        <w:trPr>
          <w:trHeight w:val="117"/>
        </w:trPr>
        <w:tc>
          <w:tcPr>
            <w:tcW w:w="1875" w:type="dxa"/>
            <w:vAlign w:val="center"/>
          </w:tcPr>
          <w:p w14:paraId="0E3F99BF" w14:textId="7ECF43B8" w:rsidR="009756D7" w:rsidRDefault="00F54039" w:rsidP="006032F6">
            <w:pPr>
              <w:spacing w:before="0" w:after="0"/>
              <w:ind w:left="0"/>
            </w:pPr>
            <w:r w:rsidRPr="00F54039">
              <w:t>Affiliation</w:t>
            </w:r>
          </w:p>
        </w:tc>
        <w:tc>
          <w:tcPr>
            <w:tcW w:w="7600" w:type="dxa"/>
            <w:vAlign w:val="center"/>
          </w:tcPr>
          <w:p w14:paraId="38F9E0E5" w14:textId="1BA1B716" w:rsidR="009756D7" w:rsidRPr="00467460" w:rsidRDefault="00F45479" w:rsidP="00020E92">
            <w:pPr>
              <w:spacing w:before="0" w:after="0"/>
              <w:ind w:left="171" w:right="0" w:hanging="171"/>
              <w:jc w:val="both"/>
              <w:rPr>
                <w:bCs/>
              </w:rPr>
            </w:pPr>
            <w:r w:rsidRPr="00950006">
              <w:t xml:space="preserve">: </w:t>
            </w:r>
            <w:r w:rsidR="00FB291D" w:rsidRPr="00FB291D">
              <w:rPr>
                <w:bCs/>
              </w:rPr>
              <w:t>Universitas Pamulang</w:t>
            </w:r>
          </w:p>
        </w:tc>
      </w:tr>
    </w:tbl>
    <w:p w14:paraId="0DDAFCC8" w14:textId="092E6AAF" w:rsidR="00F45479" w:rsidRPr="00950006" w:rsidRDefault="00F45479" w:rsidP="00F45479">
      <w:pPr>
        <w:spacing w:before="0" w:after="0"/>
      </w:pPr>
    </w:p>
    <w:p w14:paraId="7E0BC5F6" w14:textId="4689BD5B" w:rsidR="009756D7" w:rsidRDefault="009756D7" w:rsidP="00F45479">
      <w:pPr>
        <w:spacing w:before="0" w:after="0" w:line="360" w:lineRule="auto"/>
      </w:pPr>
      <w:r>
        <w:t>Thank you for submitting your article to our journal. We wish you all possible success in the future.</w:t>
      </w:r>
    </w:p>
    <w:p w14:paraId="6ABE44D5" w14:textId="2C07522D" w:rsidR="00F45479" w:rsidRDefault="00F45479" w:rsidP="00F45479">
      <w:pPr>
        <w:spacing w:before="0" w:after="0"/>
      </w:pPr>
    </w:p>
    <w:p w14:paraId="27C8B5FE" w14:textId="671AA35A" w:rsidR="00F45479" w:rsidRPr="00A6783B" w:rsidRDefault="00F45479" w:rsidP="00F45479">
      <w:pPr>
        <w:spacing w:before="0" w:after="0"/>
      </w:pPr>
    </w:p>
    <w:sdt>
      <w:sdtPr>
        <w:id w:val="2139374424"/>
        <w:placeholder>
          <w:docPart w:val="3897CC72668744EC9C0794020AF021AA"/>
        </w:placeholder>
        <w:temporary/>
        <w:showingPlcHdr/>
      </w:sdtPr>
      <w:sdtContent>
        <w:p w14:paraId="3BA900B8" w14:textId="77777777" w:rsidR="00A66B18" w:rsidRPr="00E4786A" w:rsidRDefault="00E4786A" w:rsidP="00F45479">
          <w:pPr>
            <w:pStyle w:val="Closing"/>
            <w:spacing w:before="0" w:after="0"/>
          </w:pPr>
          <w:r w:rsidRPr="00E4786A">
            <w:t>Warm regards,</w:t>
          </w:r>
        </w:p>
      </w:sdtContent>
    </w:sdt>
    <w:p w14:paraId="0032CCD5" w14:textId="3BE64635" w:rsidR="00F45479" w:rsidRDefault="00675DE5" w:rsidP="00A6783B">
      <w:pPr>
        <w:pStyle w:val="Signature"/>
      </w:pPr>
      <w:r w:rsidRPr="00675DE5">
        <w:rPr>
          <w:noProof/>
          <w:lang w:eastAsia="en-US"/>
        </w:rPr>
        <w:drawing>
          <wp:anchor distT="0" distB="0" distL="114300" distR="114300" simplePos="0" relativeHeight="251676672" behindDoc="0" locked="0" layoutInCell="1" allowOverlap="1" wp14:anchorId="0C202E62" wp14:editId="7116403F">
            <wp:simplePos x="0" y="0"/>
            <wp:positionH relativeFrom="column">
              <wp:posOffset>457201</wp:posOffset>
            </wp:positionH>
            <wp:positionV relativeFrom="paragraph">
              <wp:posOffset>28576</wp:posOffset>
            </wp:positionV>
            <wp:extent cx="1047750" cy="1047750"/>
            <wp:effectExtent l="0" t="0" r="0" b="0"/>
            <wp:wrapNone/>
            <wp:docPr id="854441357" name="Picture 1" descr="A qr code with black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441357" name="Picture 1" descr="A qr code with black squares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899" cy="1047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F757D" w14:textId="49E33184" w:rsidR="00F45479" w:rsidRDefault="00F45479" w:rsidP="00A6783B">
      <w:pPr>
        <w:pStyle w:val="Signature"/>
      </w:pPr>
    </w:p>
    <w:p w14:paraId="56CF1B61" w14:textId="4D009F35" w:rsidR="00F45479" w:rsidRDefault="00F45479" w:rsidP="00A6783B">
      <w:pPr>
        <w:pStyle w:val="Signature"/>
      </w:pPr>
    </w:p>
    <w:p w14:paraId="3AF7C727" w14:textId="18CF1F69" w:rsidR="00F45479" w:rsidRDefault="00F45479" w:rsidP="00A6783B">
      <w:pPr>
        <w:pStyle w:val="Signature"/>
      </w:pPr>
    </w:p>
    <w:p w14:paraId="01C440B8" w14:textId="1F6A5000" w:rsidR="00F45479" w:rsidRDefault="00F45479" w:rsidP="00A6783B">
      <w:pPr>
        <w:pStyle w:val="Signature"/>
      </w:pPr>
    </w:p>
    <w:p w14:paraId="44E927A1" w14:textId="08D72755" w:rsidR="00B44F9A" w:rsidRDefault="00B44F9A" w:rsidP="00A6783B">
      <w:pPr>
        <w:pStyle w:val="Signature"/>
        <w:rPr>
          <w:b w:val="0"/>
          <w:bCs w:val="0"/>
          <w:noProof/>
          <w:color w:val="000000" w:themeColor="text1"/>
        </w:rPr>
      </w:pPr>
    </w:p>
    <w:p w14:paraId="5D8D53CE" w14:textId="7417C6C7" w:rsidR="00A66B18" w:rsidRPr="0041428F" w:rsidRDefault="000A06DC" w:rsidP="000E73F7">
      <w:pPr>
        <w:pStyle w:val="Signature"/>
        <w:rPr>
          <w:color w:val="000000" w:themeColor="text1"/>
        </w:rPr>
      </w:pPr>
      <w:r>
        <w:rPr>
          <w:noProof/>
          <w:lang w:eastAsia="en-US"/>
        </w:rPr>
        <w:drawing>
          <wp:anchor distT="0" distB="0" distL="114300" distR="114300" simplePos="0" relativeHeight="251674624" behindDoc="0" locked="0" layoutInCell="1" allowOverlap="1" wp14:anchorId="25B90FBC" wp14:editId="4D326B1F">
            <wp:simplePos x="0" y="0"/>
            <wp:positionH relativeFrom="column">
              <wp:posOffset>4062730</wp:posOffset>
            </wp:positionH>
            <wp:positionV relativeFrom="paragraph">
              <wp:posOffset>1078230</wp:posOffset>
            </wp:positionV>
            <wp:extent cx="1449070" cy="859155"/>
            <wp:effectExtent l="0" t="0" r="0" b="0"/>
            <wp:wrapNone/>
            <wp:docPr id="208396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F9A">
        <w:rPr>
          <w:b w:val="0"/>
          <w:bCs w:val="0"/>
          <w:noProof/>
          <w:color w:val="000000" w:themeColor="text1"/>
          <w:lang w:eastAsia="en-US"/>
        </w:rPr>
        <w:drawing>
          <wp:anchor distT="0" distB="0" distL="114300" distR="114300" simplePos="0" relativeHeight="251668480" behindDoc="1" locked="0" layoutInCell="1" allowOverlap="1" wp14:anchorId="02758DAF" wp14:editId="32F0F8E8">
            <wp:simplePos x="0" y="0"/>
            <wp:positionH relativeFrom="column">
              <wp:posOffset>3009014</wp:posOffset>
            </wp:positionH>
            <wp:positionV relativeFrom="paragraph">
              <wp:posOffset>1524118</wp:posOffset>
            </wp:positionV>
            <wp:extent cx="1005113" cy="574158"/>
            <wp:effectExtent l="0" t="0" r="5080" b="0"/>
            <wp:wrapNone/>
            <wp:docPr id="69423817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92" cy="577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F9A">
        <w:rPr>
          <w:b w:val="0"/>
          <w:bCs w:val="0"/>
          <w:noProof/>
          <w:color w:val="000000" w:themeColor="text1"/>
          <w:lang w:eastAsia="en-US"/>
        </w:rPr>
        <w:drawing>
          <wp:anchor distT="0" distB="0" distL="114300" distR="114300" simplePos="0" relativeHeight="251667456" behindDoc="1" locked="0" layoutInCell="1" allowOverlap="1" wp14:anchorId="07A21CCA" wp14:editId="43428D2C">
            <wp:simplePos x="0" y="0"/>
            <wp:positionH relativeFrom="column">
              <wp:posOffset>3029762</wp:posOffset>
            </wp:positionH>
            <wp:positionV relativeFrom="paragraph">
              <wp:posOffset>1226185</wp:posOffset>
            </wp:positionV>
            <wp:extent cx="799021" cy="298952"/>
            <wp:effectExtent l="0" t="0" r="1270" b="6350"/>
            <wp:wrapNone/>
            <wp:docPr id="201906649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3" t="12264" r="13352" b="10366"/>
                    <a:stretch/>
                  </pic:blipFill>
                  <pic:spPr bwMode="auto">
                    <a:xfrm>
                      <a:off x="0" y="0"/>
                      <a:ext cx="799021" cy="298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F9A">
        <w:rPr>
          <w:b w:val="0"/>
          <w:bCs w:val="0"/>
          <w:noProof/>
          <w:color w:val="000000" w:themeColor="text1"/>
          <w:lang w:eastAsia="en-US"/>
        </w:rPr>
        <w:drawing>
          <wp:anchor distT="0" distB="0" distL="114300" distR="114300" simplePos="0" relativeHeight="251665408" behindDoc="1" locked="0" layoutInCell="1" allowOverlap="1" wp14:anchorId="0273EAFB" wp14:editId="4F8C2B0E">
            <wp:simplePos x="0" y="0"/>
            <wp:positionH relativeFrom="column">
              <wp:posOffset>1284605</wp:posOffset>
            </wp:positionH>
            <wp:positionV relativeFrom="paragraph">
              <wp:posOffset>1659890</wp:posOffset>
            </wp:positionV>
            <wp:extent cx="1647825" cy="271145"/>
            <wp:effectExtent l="0" t="0" r="0" b="0"/>
            <wp:wrapNone/>
            <wp:docPr id="144266249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" t="24004" r="2072" b="29576"/>
                    <a:stretch/>
                  </pic:blipFill>
                  <pic:spPr bwMode="auto">
                    <a:xfrm>
                      <a:off x="0" y="0"/>
                      <a:ext cx="1647825" cy="27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F9A">
        <w:rPr>
          <w:b w:val="0"/>
          <w:bCs w:val="0"/>
          <w:noProof/>
          <w:color w:val="000000" w:themeColor="text1"/>
          <w:lang w:eastAsia="en-US"/>
        </w:rPr>
        <w:drawing>
          <wp:anchor distT="0" distB="0" distL="114300" distR="114300" simplePos="0" relativeHeight="251666432" behindDoc="1" locked="0" layoutInCell="1" allowOverlap="1" wp14:anchorId="59B33D43" wp14:editId="5BF13507">
            <wp:simplePos x="0" y="0"/>
            <wp:positionH relativeFrom="margin">
              <wp:posOffset>466090</wp:posOffset>
            </wp:positionH>
            <wp:positionV relativeFrom="paragraph">
              <wp:posOffset>1586865</wp:posOffset>
            </wp:positionV>
            <wp:extent cx="635635" cy="426720"/>
            <wp:effectExtent l="0" t="0" r="0" b="0"/>
            <wp:wrapNone/>
            <wp:docPr id="114224497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F9A">
        <w:rPr>
          <w:b w:val="0"/>
          <w:bCs w:val="0"/>
          <w:noProof/>
          <w:color w:val="000000" w:themeColor="text1"/>
          <w:lang w:eastAsia="en-US"/>
        </w:rPr>
        <w:drawing>
          <wp:anchor distT="0" distB="0" distL="114300" distR="114300" simplePos="0" relativeHeight="251664384" behindDoc="1" locked="0" layoutInCell="1" allowOverlap="1" wp14:anchorId="6BAE1FB9" wp14:editId="2656686F">
            <wp:simplePos x="0" y="0"/>
            <wp:positionH relativeFrom="column">
              <wp:posOffset>1668145</wp:posOffset>
            </wp:positionH>
            <wp:positionV relativeFrom="paragraph">
              <wp:posOffset>1249045</wp:posOffset>
            </wp:positionV>
            <wp:extent cx="1201420" cy="278765"/>
            <wp:effectExtent l="0" t="0" r="0" b="6985"/>
            <wp:wrapNone/>
            <wp:docPr id="197565666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27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F9A">
        <w:rPr>
          <w:noProof/>
          <w:color w:val="000000" w:themeColor="text1"/>
          <w:lang w:eastAsia="en-US"/>
        </w:rPr>
        <w:drawing>
          <wp:anchor distT="0" distB="0" distL="114300" distR="114300" simplePos="0" relativeHeight="251663360" behindDoc="1" locked="0" layoutInCell="1" allowOverlap="1" wp14:anchorId="5AC5B381" wp14:editId="4B40E2DE">
            <wp:simplePos x="0" y="0"/>
            <wp:positionH relativeFrom="column">
              <wp:posOffset>328723</wp:posOffset>
            </wp:positionH>
            <wp:positionV relativeFrom="paragraph">
              <wp:posOffset>1098210</wp:posOffset>
            </wp:positionV>
            <wp:extent cx="1295400" cy="615305"/>
            <wp:effectExtent l="0" t="0" r="0" b="0"/>
            <wp:wrapNone/>
            <wp:docPr id="8112429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61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4039" w:rsidRPr="00F54039">
        <w:rPr>
          <w:color w:val="000000" w:themeColor="text1"/>
        </w:rPr>
        <w:t xml:space="preserve">Journal </w:t>
      </w:r>
      <w:r w:rsidR="000E73F7" w:rsidRPr="000E73F7">
        <w:rPr>
          <w:color w:val="000000" w:themeColor="text1"/>
        </w:rPr>
        <w:t>Spektrum Ekonomi</w:t>
      </w:r>
      <w:r w:rsidR="00F54039" w:rsidRPr="00F54039">
        <w:rPr>
          <w:color w:val="000000" w:themeColor="text1"/>
        </w:rPr>
        <w:t xml:space="preserve"> </w:t>
      </w:r>
      <w:r w:rsidR="009756D7">
        <w:rPr>
          <w:color w:val="000000" w:themeColor="text1"/>
        </w:rPr>
        <w:br/>
      </w:r>
      <w:r w:rsidR="009756D7" w:rsidRPr="009756D7">
        <w:rPr>
          <w:b w:val="0"/>
          <w:bCs w:val="0"/>
          <w:color w:val="000000" w:themeColor="text1"/>
        </w:rPr>
        <w:t>Chief Editor</w:t>
      </w:r>
    </w:p>
    <w:sectPr w:rsidR="00A66B18" w:rsidRPr="0041428F" w:rsidSect="006E705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BB2A9" w14:textId="77777777" w:rsidR="00214D56" w:rsidRDefault="00214D56" w:rsidP="00A66B18">
      <w:pPr>
        <w:spacing w:before="0" w:after="0"/>
      </w:pPr>
      <w:r>
        <w:separator/>
      </w:r>
    </w:p>
  </w:endnote>
  <w:endnote w:type="continuationSeparator" w:id="0">
    <w:p w14:paraId="2BC3B598" w14:textId="77777777" w:rsidR="00214D56" w:rsidRDefault="00214D56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F1C4A" w14:textId="77777777" w:rsidR="00214D56" w:rsidRDefault="00214D56" w:rsidP="00A66B18">
      <w:pPr>
        <w:spacing w:before="0" w:after="0"/>
      </w:pPr>
      <w:r>
        <w:separator/>
      </w:r>
    </w:p>
  </w:footnote>
  <w:footnote w:type="continuationSeparator" w:id="0">
    <w:p w14:paraId="1BA548E0" w14:textId="77777777" w:rsidR="00214D56" w:rsidRDefault="00214D56" w:rsidP="00A66B1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6D7"/>
    <w:rsid w:val="0000063F"/>
    <w:rsid w:val="00000E9F"/>
    <w:rsid w:val="00004A3E"/>
    <w:rsid w:val="00007954"/>
    <w:rsid w:val="00012A06"/>
    <w:rsid w:val="000151B8"/>
    <w:rsid w:val="00016674"/>
    <w:rsid w:val="00020E92"/>
    <w:rsid w:val="00021159"/>
    <w:rsid w:val="000211B8"/>
    <w:rsid w:val="0002284E"/>
    <w:rsid w:val="000252C9"/>
    <w:rsid w:val="00026864"/>
    <w:rsid w:val="00030B7F"/>
    <w:rsid w:val="00033E54"/>
    <w:rsid w:val="00035382"/>
    <w:rsid w:val="00042372"/>
    <w:rsid w:val="00043254"/>
    <w:rsid w:val="00043292"/>
    <w:rsid w:val="0004591E"/>
    <w:rsid w:val="00046943"/>
    <w:rsid w:val="00064A0F"/>
    <w:rsid w:val="00072BC7"/>
    <w:rsid w:val="00072DC3"/>
    <w:rsid w:val="0007567C"/>
    <w:rsid w:val="000764B5"/>
    <w:rsid w:val="00080A59"/>
    <w:rsid w:val="00082349"/>
    <w:rsid w:val="000825A1"/>
    <w:rsid w:val="00083465"/>
    <w:rsid w:val="00083BAA"/>
    <w:rsid w:val="00083C36"/>
    <w:rsid w:val="00083E6C"/>
    <w:rsid w:val="00085951"/>
    <w:rsid w:val="00086274"/>
    <w:rsid w:val="000872F5"/>
    <w:rsid w:val="00087D4E"/>
    <w:rsid w:val="000915AD"/>
    <w:rsid w:val="00092355"/>
    <w:rsid w:val="00095D7F"/>
    <w:rsid w:val="00096D4C"/>
    <w:rsid w:val="000A00C6"/>
    <w:rsid w:val="000A06DC"/>
    <w:rsid w:val="000A3B15"/>
    <w:rsid w:val="000A40B5"/>
    <w:rsid w:val="000A451A"/>
    <w:rsid w:val="000A66E2"/>
    <w:rsid w:val="000A7523"/>
    <w:rsid w:val="000B1486"/>
    <w:rsid w:val="000B294C"/>
    <w:rsid w:val="000B31C6"/>
    <w:rsid w:val="000B32C5"/>
    <w:rsid w:val="000C5018"/>
    <w:rsid w:val="000C56AC"/>
    <w:rsid w:val="000D2C68"/>
    <w:rsid w:val="000D6552"/>
    <w:rsid w:val="000E0CA9"/>
    <w:rsid w:val="000E25B7"/>
    <w:rsid w:val="000E6B64"/>
    <w:rsid w:val="000E73F7"/>
    <w:rsid w:val="000F42CA"/>
    <w:rsid w:val="000F44AA"/>
    <w:rsid w:val="000F5F39"/>
    <w:rsid w:val="000F7464"/>
    <w:rsid w:val="00102E2D"/>
    <w:rsid w:val="0010680C"/>
    <w:rsid w:val="00107E7E"/>
    <w:rsid w:val="00117E46"/>
    <w:rsid w:val="00123566"/>
    <w:rsid w:val="001278B1"/>
    <w:rsid w:val="00130827"/>
    <w:rsid w:val="001319E4"/>
    <w:rsid w:val="0013566F"/>
    <w:rsid w:val="00135BA3"/>
    <w:rsid w:val="00136D79"/>
    <w:rsid w:val="00137166"/>
    <w:rsid w:val="00142FF8"/>
    <w:rsid w:val="0014364E"/>
    <w:rsid w:val="00152B0B"/>
    <w:rsid w:val="00154CF6"/>
    <w:rsid w:val="0015718B"/>
    <w:rsid w:val="00160223"/>
    <w:rsid w:val="00161DCF"/>
    <w:rsid w:val="00162B30"/>
    <w:rsid w:val="0016527B"/>
    <w:rsid w:val="00167447"/>
    <w:rsid w:val="00170EE5"/>
    <w:rsid w:val="00172E4C"/>
    <w:rsid w:val="00173623"/>
    <w:rsid w:val="00173904"/>
    <w:rsid w:val="0017397F"/>
    <w:rsid w:val="00173EE1"/>
    <w:rsid w:val="001747C3"/>
    <w:rsid w:val="0017592B"/>
    <w:rsid w:val="001766D6"/>
    <w:rsid w:val="00176BD8"/>
    <w:rsid w:val="00181A44"/>
    <w:rsid w:val="00181F4E"/>
    <w:rsid w:val="00182724"/>
    <w:rsid w:val="0018427E"/>
    <w:rsid w:val="00185225"/>
    <w:rsid w:val="00192419"/>
    <w:rsid w:val="001926E4"/>
    <w:rsid w:val="0019487A"/>
    <w:rsid w:val="00195DD3"/>
    <w:rsid w:val="001A10A3"/>
    <w:rsid w:val="001A165C"/>
    <w:rsid w:val="001A230B"/>
    <w:rsid w:val="001A325F"/>
    <w:rsid w:val="001A3755"/>
    <w:rsid w:val="001A41E1"/>
    <w:rsid w:val="001A6EF2"/>
    <w:rsid w:val="001B1EDB"/>
    <w:rsid w:val="001B4896"/>
    <w:rsid w:val="001B4C42"/>
    <w:rsid w:val="001B575D"/>
    <w:rsid w:val="001B6A2B"/>
    <w:rsid w:val="001B7D99"/>
    <w:rsid w:val="001C0D58"/>
    <w:rsid w:val="001C270D"/>
    <w:rsid w:val="001C3C09"/>
    <w:rsid w:val="001C5239"/>
    <w:rsid w:val="001C6799"/>
    <w:rsid w:val="001C6C4F"/>
    <w:rsid w:val="001D32CC"/>
    <w:rsid w:val="001D4C60"/>
    <w:rsid w:val="001D70F4"/>
    <w:rsid w:val="001D7454"/>
    <w:rsid w:val="001E0506"/>
    <w:rsid w:val="001E2320"/>
    <w:rsid w:val="001E2599"/>
    <w:rsid w:val="001E3914"/>
    <w:rsid w:val="001E5D68"/>
    <w:rsid w:val="001E6778"/>
    <w:rsid w:val="001F0359"/>
    <w:rsid w:val="001F044C"/>
    <w:rsid w:val="001F3B7B"/>
    <w:rsid w:val="001F43E7"/>
    <w:rsid w:val="001F4FF3"/>
    <w:rsid w:val="001F5611"/>
    <w:rsid w:val="001F6751"/>
    <w:rsid w:val="00202FAF"/>
    <w:rsid w:val="00203DBA"/>
    <w:rsid w:val="00204B56"/>
    <w:rsid w:val="0020503D"/>
    <w:rsid w:val="0020561E"/>
    <w:rsid w:val="002078CE"/>
    <w:rsid w:val="00211641"/>
    <w:rsid w:val="002137A1"/>
    <w:rsid w:val="00214D56"/>
    <w:rsid w:val="00214E28"/>
    <w:rsid w:val="00215312"/>
    <w:rsid w:val="00215E8E"/>
    <w:rsid w:val="002343F2"/>
    <w:rsid w:val="002362DA"/>
    <w:rsid w:val="0023680F"/>
    <w:rsid w:val="00237EE0"/>
    <w:rsid w:val="0024334E"/>
    <w:rsid w:val="00243C22"/>
    <w:rsid w:val="00243DEC"/>
    <w:rsid w:val="00246CAE"/>
    <w:rsid w:val="00254044"/>
    <w:rsid w:val="002545BE"/>
    <w:rsid w:val="00256179"/>
    <w:rsid w:val="00256860"/>
    <w:rsid w:val="0026054A"/>
    <w:rsid w:val="00261B43"/>
    <w:rsid w:val="002628CC"/>
    <w:rsid w:val="00265762"/>
    <w:rsid w:val="00266255"/>
    <w:rsid w:val="0027573A"/>
    <w:rsid w:val="00280F77"/>
    <w:rsid w:val="0028314F"/>
    <w:rsid w:val="00290029"/>
    <w:rsid w:val="00292A75"/>
    <w:rsid w:val="002934C6"/>
    <w:rsid w:val="00295F4E"/>
    <w:rsid w:val="002965AA"/>
    <w:rsid w:val="002A1B52"/>
    <w:rsid w:val="002A646F"/>
    <w:rsid w:val="002B4352"/>
    <w:rsid w:val="002B7D37"/>
    <w:rsid w:val="002C4869"/>
    <w:rsid w:val="002C6E74"/>
    <w:rsid w:val="002C7F9E"/>
    <w:rsid w:val="002D1496"/>
    <w:rsid w:val="002D5C1C"/>
    <w:rsid w:val="002D5EEC"/>
    <w:rsid w:val="002E0326"/>
    <w:rsid w:val="002E07BC"/>
    <w:rsid w:val="002E1037"/>
    <w:rsid w:val="002E2178"/>
    <w:rsid w:val="002E3B57"/>
    <w:rsid w:val="002E4530"/>
    <w:rsid w:val="002E4BE1"/>
    <w:rsid w:val="002E5550"/>
    <w:rsid w:val="002E6076"/>
    <w:rsid w:val="002E6452"/>
    <w:rsid w:val="002F048B"/>
    <w:rsid w:val="002F280B"/>
    <w:rsid w:val="002F2982"/>
    <w:rsid w:val="002F2F0B"/>
    <w:rsid w:val="002F4B59"/>
    <w:rsid w:val="002F52DE"/>
    <w:rsid w:val="002F638D"/>
    <w:rsid w:val="00300873"/>
    <w:rsid w:val="0030339D"/>
    <w:rsid w:val="00304EDF"/>
    <w:rsid w:val="00305F05"/>
    <w:rsid w:val="003071F5"/>
    <w:rsid w:val="00311F64"/>
    <w:rsid w:val="00314C4E"/>
    <w:rsid w:val="00317B58"/>
    <w:rsid w:val="00320B0B"/>
    <w:rsid w:val="003263A9"/>
    <w:rsid w:val="00327BB4"/>
    <w:rsid w:val="00331B6E"/>
    <w:rsid w:val="00332EEB"/>
    <w:rsid w:val="00334A7E"/>
    <w:rsid w:val="003365C4"/>
    <w:rsid w:val="0033674C"/>
    <w:rsid w:val="0034341C"/>
    <w:rsid w:val="003447CA"/>
    <w:rsid w:val="00352B4A"/>
    <w:rsid w:val="00352B81"/>
    <w:rsid w:val="0035467E"/>
    <w:rsid w:val="00355715"/>
    <w:rsid w:val="00355BAD"/>
    <w:rsid w:val="00356CD4"/>
    <w:rsid w:val="00360694"/>
    <w:rsid w:val="00363193"/>
    <w:rsid w:val="003678B5"/>
    <w:rsid w:val="003717C0"/>
    <w:rsid w:val="0037224B"/>
    <w:rsid w:val="00373F6D"/>
    <w:rsid w:val="003772BC"/>
    <w:rsid w:val="003813C5"/>
    <w:rsid w:val="00383A09"/>
    <w:rsid w:val="003902D2"/>
    <w:rsid w:val="0039234E"/>
    <w:rsid w:val="00392775"/>
    <w:rsid w:val="00392C83"/>
    <w:rsid w:val="00394757"/>
    <w:rsid w:val="003A0150"/>
    <w:rsid w:val="003A28E8"/>
    <w:rsid w:val="003A362F"/>
    <w:rsid w:val="003A4655"/>
    <w:rsid w:val="003A615D"/>
    <w:rsid w:val="003A6549"/>
    <w:rsid w:val="003B09C6"/>
    <w:rsid w:val="003B199B"/>
    <w:rsid w:val="003B1A6F"/>
    <w:rsid w:val="003B3A93"/>
    <w:rsid w:val="003B4551"/>
    <w:rsid w:val="003B565C"/>
    <w:rsid w:val="003C1107"/>
    <w:rsid w:val="003C1874"/>
    <w:rsid w:val="003C1BF0"/>
    <w:rsid w:val="003C1DCA"/>
    <w:rsid w:val="003C2C13"/>
    <w:rsid w:val="003C619D"/>
    <w:rsid w:val="003D0D78"/>
    <w:rsid w:val="003D14B4"/>
    <w:rsid w:val="003D209C"/>
    <w:rsid w:val="003D309A"/>
    <w:rsid w:val="003D6CAC"/>
    <w:rsid w:val="003E0200"/>
    <w:rsid w:val="003E1EBD"/>
    <w:rsid w:val="003E24DF"/>
    <w:rsid w:val="003E3DC6"/>
    <w:rsid w:val="003E5F99"/>
    <w:rsid w:val="003F67E2"/>
    <w:rsid w:val="003F68FD"/>
    <w:rsid w:val="003F71F8"/>
    <w:rsid w:val="004019CA"/>
    <w:rsid w:val="00403F79"/>
    <w:rsid w:val="004048F6"/>
    <w:rsid w:val="00406D4F"/>
    <w:rsid w:val="0041428F"/>
    <w:rsid w:val="00414D39"/>
    <w:rsid w:val="00417D68"/>
    <w:rsid w:val="00420CE9"/>
    <w:rsid w:val="0042168A"/>
    <w:rsid w:val="0042248C"/>
    <w:rsid w:val="00423EBA"/>
    <w:rsid w:val="00426A14"/>
    <w:rsid w:val="004278D7"/>
    <w:rsid w:val="00427E4B"/>
    <w:rsid w:val="00434200"/>
    <w:rsid w:val="00434592"/>
    <w:rsid w:val="00435919"/>
    <w:rsid w:val="00437480"/>
    <w:rsid w:val="00441413"/>
    <w:rsid w:val="004415FF"/>
    <w:rsid w:val="00441C38"/>
    <w:rsid w:val="00442203"/>
    <w:rsid w:val="00442927"/>
    <w:rsid w:val="00442C55"/>
    <w:rsid w:val="004455D6"/>
    <w:rsid w:val="0044662F"/>
    <w:rsid w:val="004501EC"/>
    <w:rsid w:val="00450ADE"/>
    <w:rsid w:val="00451DC5"/>
    <w:rsid w:val="00453E5E"/>
    <w:rsid w:val="00457449"/>
    <w:rsid w:val="00457652"/>
    <w:rsid w:val="00463A40"/>
    <w:rsid w:val="00466DA6"/>
    <w:rsid w:val="00467460"/>
    <w:rsid w:val="00467CC9"/>
    <w:rsid w:val="00467CDC"/>
    <w:rsid w:val="00467FD4"/>
    <w:rsid w:val="004703A1"/>
    <w:rsid w:val="00470CEB"/>
    <w:rsid w:val="0047180A"/>
    <w:rsid w:val="00471FD3"/>
    <w:rsid w:val="004723A8"/>
    <w:rsid w:val="00475384"/>
    <w:rsid w:val="00475778"/>
    <w:rsid w:val="00476F60"/>
    <w:rsid w:val="00476F87"/>
    <w:rsid w:val="004779E5"/>
    <w:rsid w:val="004807EB"/>
    <w:rsid w:val="00480D77"/>
    <w:rsid w:val="00480F7D"/>
    <w:rsid w:val="00481501"/>
    <w:rsid w:val="00482605"/>
    <w:rsid w:val="00485595"/>
    <w:rsid w:val="00485864"/>
    <w:rsid w:val="004862CE"/>
    <w:rsid w:val="00487065"/>
    <w:rsid w:val="004951E2"/>
    <w:rsid w:val="00496E63"/>
    <w:rsid w:val="004A238D"/>
    <w:rsid w:val="004A298F"/>
    <w:rsid w:val="004A2B0D"/>
    <w:rsid w:val="004A394A"/>
    <w:rsid w:val="004A513D"/>
    <w:rsid w:val="004A6287"/>
    <w:rsid w:val="004B467D"/>
    <w:rsid w:val="004B6ACE"/>
    <w:rsid w:val="004C120F"/>
    <w:rsid w:val="004C1549"/>
    <w:rsid w:val="004D7DBA"/>
    <w:rsid w:val="004E1D6A"/>
    <w:rsid w:val="004E766C"/>
    <w:rsid w:val="004F0EDF"/>
    <w:rsid w:val="004F311F"/>
    <w:rsid w:val="004F3182"/>
    <w:rsid w:val="004F3735"/>
    <w:rsid w:val="004F5747"/>
    <w:rsid w:val="004F7D63"/>
    <w:rsid w:val="005010C0"/>
    <w:rsid w:val="00501FEB"/>
    <w:rsid w:val="00503959"/>
    <w:rsid w:val="0051290F"/>
    <w:rsid w:val="005149F4"/>
    <w:rsid w:val="00514AB8"/>
    <w:rsid w:val="00515C0A"/>
    <w:rsid w:val="0052056E"/>
    <w:rsid w:val="00523684"/>
    <w:rsid w:val="00523694"/>
    <w:rsid w:val="00524051"/>
    <w:rsid w:val="00524115"/>
    <w:rsid w:val="0053420D"/>
    <w:rsid w:val="005343C2"/>
    <w:rsid w:val="0053555D"/>
    <w:rsid w:val="00536118"/>
    <w:rsid w:val="00536931"/>
    <w:rsid w:val="005400BF"/>
    <w:rsid w:val="005426FB"/>
    <w:rsid w:val="0054438A"/>
    <w:rsid w:val="00547CA9"/>
    <w:rsid w:val="0055344B"/>
    <w:rsid w:val="005538AF"/>
    <w:rsid w:val="00556424"/>
    <w:rsid w:val="005569E7"/>
    <w:rsid w:val="005579C6"/>
    <w:rsid w:val="00561801"/>
    <w:rsid w:val="005626F2"/>
    <w:rsid w:val="0056405A"/>
    <w:rsid w:val="00566607"/>
    <w:rsid w:val="00566F92"/>
    <w:rsid w:val="0056759D"/>
    <w:rsid w:val="00571410"/>
    <w:rsid w:val="00574DD9"/>
    <w:rsid w:val="00574EE5"/>
    <w:rsid w:val="0057726E"/>
    <w:rsid w:val="0058492F"/>
    <w:rsid w:val="005864FC"/>
    <w:rsid w:val="00593F41"/>
    <w:rsid w:val="005963CE"/>
    <w:rsid w:val="005A3EA1"/>
    <w:rsid w:val="005A4296"/>
    <w:rsid w:val="005A5A8B"/>
    <w:rsid w:val="005B2EC3"/>
    <w:rsid w:val="005B388B"/>
    <w:rsid w:val="005B4433"/>
    <w:rsid w:val="005B7016"/>
    <w:rsid w:val="005C2210"/>
    <w:rsid w:val="005C34D8"/>
    <w:rsid w:val="005C58B8"/>
    <w:rsid w:val="005D29DF"/>
    <w:rsid w:val="005D3790"/>
    <w:rsid w:val="005D6340"/>
    <w:rsid w:val="005E2270"/>
    <w:rsid w:val="005E456E"/>
    <w:rsid w:val="005E47B5"/>
    <w:rsid w:val="005E4A4E"/>
    <w:rsid w:val="005E598F"/>
    <w:rsid w:val="005F30BE"/>
    <w:rsid w:val="005F33A1"/>
    <w:rsid w:val="005F4BAC"/>
    <w:rsid w:val="006009CD"/>
    <w:rsid w:val="006021F8"/>
    <w:rsid w:val="006032F6"/>
    <w:rsid w:val="00603A95"/>
    <w:rsid w:val="00605159"/>
    <w:rsid w:val="00605EF9"/>
    <w:rsid w:val="0061381B"/>
    <w:rsid w:val="00615018"/>
    <w:rsid w:val="0062006D"/>
    <w:rsid w:val="00620EDD"/>
    <w:rsid w:val="0062123A"/>
    <w:rsid w:val="00622E51"/>
    <w:rsid w:val="00623B35"/>
    <w:rsid w:val="00626609"/>
    <w:rsid w:val="006266E1"/>
    <w:rsid w:val="0063111A"/>
    <w:rsid w:val="00632A4F"/>
    <w:rsid w:val="00633744"/>
    <w:rsid w:val="006347B9"/>
    <w:rsid w:val="00634D9E"/>
    <w:rsid w:val="0063541B"/>
    <w:rsid w:val="006370FB"/>
    <w:rsid w:val="00641F2D"/>
    <w:rsid w:val="006425A7"/>
    <w:rsid w:val="0064320C"/>
    <w:rsid w:val="006434B4"/>
    <w:rsid w:val="00644053"/>
    <w:rsid w:val="00646E75"/>
    <w:rsid w:val="00647BB6"/>
    <w:rsid w:val="00650AEF"/>
    <w:rsid w:val="00652AF7"/>
    <w:rsid w:val="00653723"/>
    <w:rsid w:val="00654DB6"/>
    <w:rsid w:val="00655B6A"/>
    <w:rsid w:val="00656AD3"/>
    <w:rsid w:val="006612FC"/>
    <w:rsid w:val="0066207E"/>
    <w:rsid w:val="00666BFD"/>
    <w:rsid w:val="0066725C"/>
    <w:rsid w:val="0067038F"/>
    <w:rsid w:val="006705A5"/>
    <w:rsid w:val="0067315D"/>
    <w:rsid w:val="00673D0F"/>
    <w:rsid w:val="00675DE5"/>
    <w:rsid w:val="00677F4E"/>
    <w:rsid w:val="00680E48"/>
    <w:rsid w:val="00681746"/>
    <w:rsid w:val="00685833"/>
    <w:rsid w:val="0068642F"/>
    <w:rsid w:val="00687458"/>
    <w:rsid w:val="00691FF3"/>
    <w:rsid w:val="00692BA2"/>
    <w:rsid w:val="00694AA0"/>
    <w:rsid w:val="00697405"/>
    <w:rsid w:val="006A1A73"/>
    <w:rsid w:val="006A1ACD"/>
    <w:rsid w:val="006A2074"/>
    <w:rsid w:val="006A33BF"/>
    <w:rsid w:val="006A47E1"/>
    <w:rsid w:val="006A5EF3"/>
    <w:rsid w:val="006B4C6F"/>
    <w:rsid w:val="006B51BF"/>
    <w:rsid w:val="006B5B7D"/>
    <w:rsid w:val="006B5BD0"/>
    <w:rsid w:val="006C30D4"/>
    <w:rsid w:val="006C464F"/>
    <w:rsid w:val="006C7E09"/>
    <w:rsid w:val="006D33C1"/>
    <w:rsid w:val="006D3683"/>
    <w:rsid w:val="006D45CD"/>
    <w:rsid w:val="006D7E9A"/>
    <w:rsid w:val="006E2691"/>
    <w:rsid w:val="006E7051"/>
    <w:rsid w:val="006F029A"/>
    <w:rsid w:val="006F1C58"/>
    <w:rsid w:val="006F4BBD"/>
    <w:rsid w:val="006F6F10"/>
    <w:rsid w:val="006F7CD2"/>
    <w:rsid w:val="00701BC2"/>
    <w:rsid w:val="0070404F"/>
    <w:rsid w:val="00704D59"/>
    <w:rsid w:val="00710452"/>
    <w:rsid w:val="00715EA8"/>
    <w:rsid w:val="00724C9F"/>
    <w:rsid w:val="007277BF"/>
    <w:rsid w:val="00737266"/>
    <w:rsid w:val="00741525"/>
    <w:rsid w:val="0074160D"/>
    <w:rsid w:val="007444FC"/>
    <w:rsid w:val="0075149F"/>
    <w:rsid w:val="0075364D"/>
    <w:rsid w:val="00753879"/>
    <w:rsid w:val="00755855"/>
    <w:rsid w:val="007563FE"/>
    <w:rsid w:val="00764AEF"/>
    <w:rsid w:val="00764D4E"/>
    <w:rsid w:val="007652B8"/>
    <w:rsid w:val="00766E73"/>
    <w:rsid w:val="00772607"/>
    <w:rsid w:val="00773D36"/>
    <w:rsid w:val="00774360"/>
    <w:rsid w:val="007757F6"/>
    <w:rsid w:val="007760BC"/>
    <w:rsid w:val="007760D7"/>
    <w:rsid w:val="00780696"/>
    <w:rsid w:val="0078353E"/>
    <w:rsid w:val="00783E79"/>
    <w:rsid w:val="00785498"/>
    <w:rsid w:val="007854D0"/>
    <w:rsid w:val="00787235"/>
    <w:rsid w:val="0079304D"/>
    <w:rsid w:val="0079362B"/>
    <w:rsid w:val="00793E78"/>
    <w:rsid w:val="007A323C"/>
    <w:rsid w:val="007A4499"/>
    <w:rsid w:val="007B069C"/>
    <w:rsid w:val="007B382D"/>
    <w:rsid w:val="007B3995"/>
    <w:rsid w:val="007B43B7"/>
    <w:rsid w:val="007B5955"/>
    <w:rsid w:val="007B5AE8"/>
    <w:rsid w:val="007B5B3C"/>
    <w:rsid w:val="007B7E14"/>
    <w:rsid w:val="007C3C03"/>
    <w:rsid w:val="007C5805"/>
    <w:rsid w:val="007D5B51"/>
    <w:rsid w:val="007D6138"/>
    <w:rsid w:val="007E1848"/>
    <w:rsid w:val="007E1CDA"/>
    <w:rsid w:val="007E63A1"/>
    <w:rsid w:val="007E6CFC"/>
    <w:rsid w:val="007F1921"/>
    <w:rsid w:val="007F3C55"/>
    <w:rsid w:val="007F5192"/>
    <w:rsid w:val="00801695"/>
    <w:rsid w:val="00806032"/>
    <w:rsid w:val="0081012F"/>
    <w:rsid w:val="00812B92"/>
    <w:rsid w:val="00820446"/>
    <w:rsid w:val="00820A5B"/>
    <w:rsid w:val="00821C8C"/>
    <w:rsid w:val="00831721"/>
    <w:rsid w:val="00834770"/>
    <w:rsid w:val="0083574C"/>
    <w:rsid w:val="00835D56"/>
    <w:rsid w:val="008411A6"/>
    <w:rsid w:val="008427CE"/>
    <w:rsid w:val="008432AF"/>
    <w:rsid w:val="00846240"/>
    <w:rsid w:val="008466BD"/>
    <w:rsid w:val="00847EA4"/>
    <w:rsid w:val="00853737"/>
    <w:rsid w:val="00856235"/>
    <w:rsid w:val="008565E4"/>
    <w:rsid w:val="008576F0"/>
    <w:rsid w:val="0085788D"/>
    <w:rsid w:val="00862A06"/>
    <w:rsid w:val="008635CF"/>
    <w:rsid w:val="0086462F"/>
    <w:rsid w:val="00864FEC"/>
    <w:rsid w:val="00865BD8"/>
    <w:rsid w:val="00873945"/>
    <w:rsid w:val="00875787"/>
    <w:rsid w:val="008770B3"/>
    <w:rsid w:val="00880F63"/>
    <w:rsid w:val="00881609"/>
    <w:rsid w:val="008827C9"/>
    <w:rsid w:val="00883976"/>
    <w:rsid w:val="0088560D"/>
    <w:rsid w:val="00892ADD"/>
    <w:rsid w:val="00894E11"/>
    <w:rsid w:val="008963B0"/>
    <w:rsid w:val="00897FDD"/>
    <w:rsid w:val="008A20AE"/>
    <w:rsid w:val="008A2A11"/>
    <w:rsid w:val="008A2BFD"/>
    <w:rsid w:val="008B05A4"/>
    <w:rsid w:val="008B1E1B"/>
    <w:rsid w:val="008B51E8"/>
    <w:rsid w:val="008B6772"/>
    <w:rsid w:val="008C0483"/>
    <w:rsid w:val="008C0F9B"/>
    <w:rsid w:val="008C0FCD"/>
    <w:rsid w:val="008C20FA"/>
    <w:rsid w:val="008C55E8"/>
    <w:rsid w:val="008D083A"/>
    <w:rsid w:val="008D1D1C"/>
    <w:rsid w:val="008D2741"/>
    <w:rsid w:val="008D73F5"/>
    <w:rsid w:val="008E1494"/>
    <w:rsid w:val="008F537F"/>
    <w:rsid w:val="00900A36"/>
    <w:rsid w:val="00901B0D"/>
    <w:rsid w:val="00901D59"/>
    <w:rsid w:val="009024EC"/>
    <w:rsid w:val="009055E5"/>
    <w:rsid w:val="0092106B"/>
    <w:rsid w:val="00921BB8"/>
    <w:rsid w:val="00923B37"/>
    <w:rsid w:val="009242A5"/>
    <w:rsid w:val="009258DE"/>
    <w:rsid w:val="00926145"/>
    <w:rsid w:val="0092633C"/>
    <w:rsid w:val="0092747A"/>
    <w:rsid w:val="00932980"/>
    <w:rsid w:val="00936AE7"/>
    <w:rsid w:val="00950006"/>
    <w:rsid w:val="009500A2"/>
    <w:rsid w:val="00950D16"/>
    <w:rsid w:val="009518D6"/>
    <w:rsid w:val="00954F22"/>
    <w:rsid w:val="0095602A"/>
    <w:rsid w:val="00960484"/>
    <w:rsid w:val="00961FD4"/>
    <w:rsid w:val="00962B6D"/>
    <w:rsid w:val="009631CD"/>
    <w:rsid w:val="009638AA"/>
    <w:rsid w:val="0096558C"/>
    <w:rsid w:val="009668AD"/>
    <w:rsid w:val="0096699E"/>
    <w:rsid w:val="00967154"/>
    <w:rsid w:val="009671D0"/>
    <w:rsid w:val="00970DC4"/>
    <w:rsid w:val="00972EBF"/>
    <w:rsid w:val="0097485A"/>
    <w:rsid w:val="00974C0E"/>
    <w:rsid w:val="009756D7"/>
    <w:rsid w:val="0097574F"/>
    <w:rsid w:val="00981D1A"/>
    <w:rsid w:val="00982199"/>
    <w:rsid w:val="00984A53"/>
    <w:rsid w:val="009857BA"/>
    <w:rsid w:val="00986835"/>
    <w:rsid w:val="00987719"/>
    <w:rsid w:val="009906F4"/>
    <w:rsid w:val="00991724"/>
    <w:rsid w:val="00995345"/>
    <w:rsid w:val="00995A4B"/>
    <w:rsid w:val="009A12C9"/>
    <w:rsid w:val="009A1F3A"/>
    <w:rsid w:val="009A3885"/>
    <w:rsid w:val="009A4298"/>
    <w:rsid w:val="009B1D30"/>
    <w:rsid w:val="009B2513"/>
    <w:rsid w:val="009B2539"/>
    <w:rsid w:val="009B5EA4"/>
    <w:rsid w:val="009C09F4"/>
    <w:rsid w:val="009C0DF1"/>
    <w:rsid w:val="009C7B7F"/>
    <w:rsid w:val="009D1B06"/>
    <w:rsid w:val="009D3C67"/>
    <w:rsid w:val="009E1395"/>
    <w:rsid w:val="009E16C9"/>
    <w:rsid w:val="009E4905"/>
    <w:rsid w:val="009E52CD"/>
    <w:rsid w:val="009F6205"/>
    <w:rsid w:val="009F6F01"/>
    <w:rsid w:val="009F75F7"/>
    <w:rsid w:val="00A01518"/>
    <w:rsid w:val="00A05E82"/>
    <w:rsid w:val="00A05ED4"/>
    <w:rsid w:val="00A1002C"/>
    <w:rsid w:val="00A14628"/>
    <w:rsid w:val="00A146AD"/>
    <w:rsid w:val="00A21885"/>
    <w:rsid w:val="00A22CB7"/>
    <w:rsid w:val="00A26FE7"/>
    <w:rsid w:val="00A303E5"/>
    <w:rsid w:val="00A323CE"/>
    <w:rsid w:val="00A32A51"/>
    <w:rsid w:val="00A35C22"/>
    <w:rsid w:val="00A448A3"/>
    <w:rsid w:val="00A50EBA"/>
    <w:rsid w:val="00A53F18"/>
    <w:rsid w:val="00A546C6"/>
    <w:rsid w:val="00A54873"/>
    <w:rsid w:val="00A55D65"/>
    <w:rsid w:val="00A56E38"/>
    <w:rsid w:val="00A56FD9"/>
    <w:rsid w:val="00A5703D"/>
    <w:rsid w:val="00A572C1"/>
    <w:rsid w:val="00A608C1"/>
    <w:rsid w:val="00A625E2"/>
    <w:rsid w:val="00A66B18"/>
    <w:rsid w:val="00A6783B"/>
    <w:rsid w:val="00A67A35"/>
    <w:rsid w:val="00A71DFF"/>
    <w:rsid w:val="00A72E67"/>
    <w:rsid w:val="00A77589"/>
    <w:rsid w:val="00A841EA"/>
    <w:rsid w:val="00A84277"/>
    <w:rsid w:val="00A87FB6"/>
    <w:rsid w:val="00A91BAE"/>
    <w:rsid w:val="00A9279D"/>
    <w:rsid w:val="00A96CF8"/>
    <w:rsid w:val="00A97888"/>
    <w:rsid w:val="00A97DED"/>
    <w:rsid w:val="00A97F2F"/>
    <w:rsid w:val="00AA089B"/>
    <w:rsid w:val="00AA181F"/>
    <w:rsid w:val="00AA1C85"/>
    <w:rsid w:val="00AA4344"/>
    <w:rsid w:val="00AA7F5D"/>
    <w:rsid w:val="00AB01AE"/>
    <w:rsid w:val="00AB4455"/>
    <w:rsid w:val="00AB506D"/>
    <w:rsid w:val="00AB50DA"/>
    <w:rsid w:val="00AC294A"/>
    <w:rsid w:val="00AC2A65"/>
    <w:rsid w:val="00AC632D"/>
    <w:rsid w:val="00AC6335"/>
    <w:rsid w:val="00AD2033"/>
    <w:rsid w:val="00AD5A3D"/>
    <w:rsid w:val="00AD5ED1"/>
    <w:rsid w:val="00AE1388"/>
    <w:rsid w:val="00AE38B1"/>
    <w:rsid w:val="00AE48BE"/>
    <w:rsid w:val="00AF1517"/>
    <w:rsid w:val="00AF3982"/>
    <w:rsid w:val="00AF7981"/>
    <w:rsid w:val="00B007C3"/>
    <w:rsid w:val="00B02E44"/>
    <w:rsid w:val="00B12A3D"/>
    <w:rsid w:val="00B15368"/>
    <w:rsid w:val="00B15531"/>
    <w:rsid w:val="00B15CD4"/>
    <w:rsid w:val="00B25D1F"/>
    <w:rsid w:val="00B25DF2"/>
    <w:rsid w:val="00B27678"/>
    <w:rsid w:val="00B351DB"/>
    <w:rsid w:val="00B36E1F"/>
    <w:rsid w:val="00B37799"/>
    <w:rsid w:val="00B40367"/>
    <w:rsid w:val="00B431AA"/>
    <w:rsid w:val="00B44F9A"/>
    <w:rsid w:val="00B50294"/>
    <w:rsid w:val="00B51359"/>
    <w:rsid w:val="00B52BB0"/>
    <w:rsid w:val="00B52BCC"/>
    <w:rsid w:val="00B54942"/>
    <w:rsid w:val="00B56454"/>
    <w:rsid w:val="00B57D27"/>
    <w:rsid w:val="00B57D6E"/>
    <w:rsid w:val="00B676C8"/>
    <w:rsid w:val="00B80466"/>
    <w:rsid w:val="00B81771"/>
    <w:rsid w:val="00B823E8"/>
    <w:rsid w:val="00B843FA"/>
    <w:rsid w:val="00B8597B"/>
    <w:rsid w:val="00B86635"/>
    <w:rsid w:val="00B86841"/>
    <w:rsid w:val="00B86897"/>
    <w:rsid w:val="00B9027F"/>
    <w:rsid w:val="00B93312"/>
    <w:rsid w:val="00B933B7"/>
    <w:rsid w:val="00B94343"/>
    <w:rsid w:val="00B948E3"/>
    <w:rsid w:val="00B951A9"/>
    <w:rsid w:val="00BA0847"/>
    <w:rsid w:val="00BA5412"/>
    <w:rsid w:val="00BA7782"/>
    <w:rsid w:val="00BB068A"/>
    <w:rsid w:val="00BB1E05"/>
    <w:rsid w:val="00BB204F"/>
    <w:rsid w:val="00BB38EA"/>
    <w:rsid w:val="00BB5903"/>
    <w:rsid w:val="00BC201A"/>
    <w:rsid w:val="00BC253D"/>
    <w:rsid w:val="00BC43E7"/>
    <w:rsid w:val="00BC6590"/>
    <w:rsid w:val="00BC7302"/>
    <w:rsid w:val="00BC7D1A"/>
    <w:rsid w:val="00BD2E5C"/>
    <w:rsid w:val="00BD30C2"/>
    <w:rsid w:val="00BD7969"/>
    <w:rsid w:val="00BE17EC"/>
    <w:rsid w:val="00BE585F"/>
    <w:rsid w:val="00BE67FC"/>
    <w:rsid w:val="00BE67FE"/>
    <w:rsid w:val="00BF0B65"/>
    <w:rsid w:val="00BF2756"/>
    <w:rsid w:val="00BF2E15"/>
    <w:rsid w:val="00BF4E33"/>
    <w:rsid w:val="00BF5192"/>
    <w:rsid w:val="00BF5D90"/>
    <w:rsid w:val="00C00279"/>
    <w:rsid w:val="00C05440"/>
    <w:rsid w:val="00C06B60"/>
    <w:rsid w:val="00C10FF1"/>
    <w:rsid w:val="00C1152F"/>
    <w:rsid w:val="00C22030"/>
    <w:rsid w:val="00C22A1B"/>
    <w:rsid w:val="00C25634"/>
    <w:rsid w:val="00C25812"/>
    <w:rsid w:val="00C27252"/>
    <w:rsid w:val="00C324C5"/>
    <w:rsid w:val="00C36BF7"/>
    <w:rsid w:val="00C37071"/>
    <w:rsid w:val="00C42899"/>
    <w:rsid w:val="00C45BE8"/>
    <w:rsid w:val="00C46E6E"/>
    <w:rsid w:val="00C50E16"/>
    <w:rsid w:val="00C519ED"/>
    <w:rsid w:val="00C5204E"/>
    <w:rsid w:val="00C559F9"/>
    <w:rsid w:val="00C56B0D"/>
    <w:rsid w:val="00C57787"/>
    <w:rsid w:val="00C60060"/>
    <w:rsid w:val="00C65C7A"/>
    <w:rsid w:val="00C666CC"/>
    <w:rsid w:val="00C66AA5"/>
    <w:rsid w:val="00C701F7"/>
    <w:rsid w:val="00C70786"/>
    <w:rsid w:val="00C70A41"/>
    <w:rsid w:val="00C74596"/>
    <w:rsid w:val="00C75501"/>
    <w:rsid w:val="00C87EA9"/>
    <w:rsid w:val="00C9122C"/>
    <w:rsid w:val="00C91277"/>
    <w:rsid w:val="00C9253E"/>
    <w:rsid w:val="00C93123"/>
    <w:rsid w:val="00C94F23"/>
    <w:rsid w:val="00C960C2"/>
    <w:rsid w:val="00C96B07"/>
    <w:rsid w:val="00C972A6"/>
    <w:rsid w:val="00C97CE2"/>
    <w:rsid w:val="00CA1D7C"/>
    <w:rsid w:val="00CA23F9"/>
    <w:rsid w:val="00CA343D"/>
    <w:rsid w:val="00CA44A1"/>
    <w:rsid w:val="00CA5122"/>
    <w:rsid w:val="00CB0D14"/>
    <w:rsid w:val="00CB1F31"/>
    <w:rsid w:val="00CB2D91"/>
    <w:rsid w:val="00CB5780"/>
    <w:rsid w:val="00CC234E"/>
    <w:rsid w:val="00CC336F"/>
    <w:rsid w:val="00CD160C"/>
    <w:rsid w:val="00CD2D40"/>
    <w:rsid w:val="00CD2FFB"/>
    <w:rsid w:val="00CD3F93"/>
    <w:rsid w:val="00CD3FB4"/>
    <w:rsid w:val="00CD5AD0"/>
    <w:rsid w:val="00CD6AE8"/>
    <w:rsid w:val="00CD78E9"/>
    <w:rsid w:val="00CE3BBF"/>
    <w:rsid w:val="00CE49BA"/>
    <w:rsid w:val="00CE5D67"/>
    <w:rsid w:val="00CE6920"/>
    <w:rsid w:val="00D0012C"/>
    <w:rsid w:val="00D03F26"/>
    <w:rsid w:val="00D06968"/>
    <w:rsid w:val="00D10958"/>
    <w:rsid w:val="00D15F62"/>
    <w:rsid w:val="00D17B57"/>
    <w:rsid w:val="00D21559"/>
    <w:rsid w:val="00D25E6C"/>
    <w:rsid w:val="00D26406"/>
    <w:rsid w:val="00D3089E"/>
    <w:rsid w:val="00D3296F"/>
    <w:rsid w:val="00D32CCC"/>
    <w:rsid w:val="00D36643"/>
    <w:rsid w:val="00D40FA9"/>
    <w:rsid w:val="00D41793"/>
    <w:rsid w:val="00D466B1"/>
    <w:rsid w:val="00D50DFA"/>
    <w:rsid w:val="00D52D76"/>
    <w:rsid w:val="00D53C87"/>
    <w:rsid w:val="00D55C16"/>
    <w:rsid w:val="00D561AC"/>
    <w:rsid w:val="00D60A4F"/>
    <w:rsid w:val="00D6498B"/>
    <w:rsid w:val="00D659FE"/>
    <w:rsid w:val="00D66593"/>
    <w:rsid w:val="00D70B35"/>
    <w:rsid w:val="00D711F5"/>
    <w:rsid w:val="00D73FA5"/>
    <w:rsid w:val="00D74562"/>
    <w:rsid w:val="00D80809"/>
    <w:rsid w:val="00D82CD7"/>
    <w:rsid w:val="00D8488D"/>
    <w:rsid w:val="00D85CAD"/>
    <w:rsid w:val="00D86772"/>
    <w:rsid w:val="00D90462"/>
    <w:rsid w:val="00D91C60"/>
    <w:rsid w:val="00D91EBF"/>
    <w:rsid w:val="00D9225B"/>
    <w:rsid w:val="00DA2C93"/>
    <w:rsid w:val="00DA6EDA"/>
    <w:rsid w:val="00DB0AF5"/>
    <w:rsid w:val="00DB1D2D"/>
    <w:rsid w:val="00DB449B"/>
    <w:rsid w:val="00DB4F58"/>
    <w:rsid w:val="00DB4FCC"/>
    <w:rsid w:val="00DB58F7"/>
    <w:rsid w:val="00DC67E9"/>
    <w:rsid w:val="00DD1CDA"/>
    <w:rsid w:val="00DD4606"/>
    <w:rsid w:val="00DD574F"/>
    <w:rsid w:val="00DE0B31"/>
    <w:rsid w:val="00DE1FAB"/>
    <w:rsid w:val="00DE3289"/>
    <w:rsid w:val="00DE3B81"/>
    <w:rsid w:val="00DE6DA2"/>
    <w:rsid w:val="00DF0426"/>
    <w:rsid w:val="00DF2D30"/>
    <w:rsid w:val="00DF4D8E"/>
    <w:rsid w:val="00DF5E20"/>
    <w:rsid w:val="00E02BD6"/>
    <w:rsid w:val="00E02D2F"/>
    <w:rsid w:val="00E031FD"/>
    <w:rsid w:val="00E0412D"/>
    <w:rsid w:val="00E053B8"/>
    <w:rsid w:val="00E053C7"/>
    <w:rsid w:val="00E06374"/>
    <w:rsid w:val="00E06E96"/>
    <w:rsid w:val="00E149A6"/>
    <w:rsid w:val="00E15524"/>
    <w:rsid w:val="00E16A71"/>
    <w:rsid w:val="00E16D08"/>
    <w:rsid w:val="00E2115B"/>
    <w:rsid w:val="00E24270"/>
    <w:rsid w:val="00E26338"/>
    <w:rsid w:val="00E304D2"/>
    <w:rsid w:val="00E34BD0"/>
    <w:rsid w:val="00E34EB4"/>
    <w:rsid w:val="00E3562C"/>
    <w:rsid w:val="00E372CB"/>
    <w:rsid w:val="00E40764"/>
    <w:rsid w:val="00E42568"/>
    <w:rsid w:val="00E44BC6"/>
    <w:rsid w:val="00E4650F"/>
    <w:rsid w:val="00E4786A"/>
    <w:rsid w:val="00E51714"/>
    <w:rsid w:val="00E5297C"/>
    <w:rsid w:val="00E555DA"/>
    <w:rsid w:val="00E55D74"/>
    <w:rsid w:val="00E610A0"/>
    <w:rsid w:val="00E6380E"/>
    <w:rsid w:val="00E644BF"/>
    <w:rsid w:val="00E6540C"/>
    <w:rsid w:val="00E72622"/>
    <w:rsid w:val="00E81223"/>
    <w:rsid w:val="00E81E2A"/>
    <w:rsid w:val="00E82703"/>
    <w:rsid w:val="00E860FB"/>
    <w:rsid w:val="00E86D1B"/>
    <w:rsid w:val="00E872FF"/>
    <w:rsid w:val="00E91264"/>
    <w:rsid w:val="00E91349"/>
    <w:rsid w:val="00E92738"/>
    <w:rsid w:val="00E92D7F"/>
    <w:rsid w:val="00E9386A"/>
    <w:rsid w:val="00E93FCF"/>
    <w:rsid w:val="00E95710"/>
    <w:rsid w:val="00E96AD6"/>
    <w:rsid w:val="00EA5E0A"/>
    <w:rsid w:val="00EA64D5"/>
    <w:rsid w:val="00EA758E"/>
    <w:rsid w:val="00EB1D69"/>
    <w:rsid w:val="00EB551E"/>
    <w:rsid w:val="00EC2554"/>
    <w:rsid w:val="00EC4D92"/>
    <w:rsid w:val="00ED55A3"/>
    <w:rsid w:val="00ED580F"/>
    <w:rsid w:val="00EE0952"/>
    <w:rsid w:val="00EE58EF"/>
    <w:rsid w:val="00EE7948"/>
    <w:rsid w:val="00EF420A"/>
    <w:rsid w:val="00EF532C"/>
    <w:rsid w:val="00F00BDB"/>
    <w:rsid w:val="00F01E41"/>
    <w:rsid w:val="00F070AF"/>
    <w:rsid w:val="00F07C62"/>
    <w:rsid w:val="00F10FED"/>
    <w:rsid w:val="00F114EF"/>
    <w:rsid w:val="00F12608"/>
    <w:rsid w:val="00F12FAE"/>
    <w:rsid w:val="00F13E64"/>
    <w:rsid w:val="00F210FB"/>
    <w:rsid w:val="00F21E0F"/>
    <w:rsid w:val="00F21E93"/>
    <w:rsid w:val="00F22A6C"/>
    <w:rsid w:val="00F23767"/>
    <w:rsid w:val="00F249FE"/>
    <w:rsid w:val="00F30003"/>
    <w:rsid w:val="00F31AE7"/>
    <w:rsid w:val="00F4004E"/>
    <w:rsid w:val="00F43389"/>
    <w:rsid w:val="00F43847"/>
    <w:rsid w:val="00F45479"/>
    <w:rsid w:val="00F50743"/>
    <w:rsid w:val="00F507E2"/>
    <w:rsid w:val="00F54039"/>
    <w:rsid w:val="00F55324"/>
    <w:rsid w:val="00F554B5"/>
    <w:rsid w:val="00F5639B"/>
    <w:rsid w:val="00F577C7"/>
    <w:rsid w:val="00F578DC"/>
    <w:rsid w:val="00F60A13"/>
    <w:rsid w:val="00F6691D"/>
    <w:rsid w:val="00F67162"/>
    <w:rsid w:val="00F7265D"/>
    <w:rsid w:val="00F81296"/>
    <w:rsid w:val="00F820DA"/>
    <w:rsid w:val="00F82A42"/>
    <w:rsid w:val="00F84132"/>
    <w:rsid w:val="00F8584C"/>
    <w:rsid w:val="00F87ACE"/>
    <w:rsid w:val="00F90778"/>
    <w:rsid w:val="00F9264C"/>
    <w:rsid w:val="00F94BC6"/>
    <w:rsid w:val="00F97B28"/>
    <w:rsid w:val="00FA4139"/>
    <w:rsid w:val="00FA494B"/>
    <w:rsid w:val="00FA5B38"/>
    <w:rsid w:val="00FA625D"/>
    <w:rsid w:val="00FA6B26"/>
    <w:rsid w:val="00FB291D"/>
    <w:rsid w:val="00FB2A76"/>
    <w:rsid w:val="00FB3116"/>
    <w:rsid w:val="00FB338F"/>
    <w:rsid w:val="00FB6466"/>
    <w:rsid w:val="00FC0992"/>
    <w:rsid w:val="00FC3293"/>
    <w:rsid w:val="00FC484D"/>
    <w:rsid w:val="00FC4F35"/>
    <w:rsid w:val="00FC64FC"/>
    <w:rsid w:val="00FC6A21"/>
    <w:rsid w:val="00FC7980"/>
    <w:rsid w:val="00FD184A"/>
    <w:rsid w:val="00FD1FEA"/>
    <w:rsid w:val="00FD2B14"/>
    <w:rsid w:val="00FE0ACB"/>
    <w:rsid w:val="00FE0F43"/>
    <w:rsid w:val="00FE3B2B"/>
    <w:rsid w:val="00FE71C9"/>
    <w:rsid w:val="00FF00F1"/>
    <w:rsid w:val="00FF075C"/>
    <w:rsid w:val="00FF55C0"/>
    <w:rsid w:val="00FF592C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C08539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TableGrid">
    <w:name w:val="Table Grid"/>
    <w:basedOn w:val="TableNormal"/>
    <w:uiPriority w:val="39"/>
    <w:rsid w:val="00975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5787"/>
    <w:rPr>
      <w:color w:val="F49100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646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B7D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9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980"/>
    <w:rPr>
      <w:rFonts w:ascii="Tahoma" w:eastAsiaTheme="minorHAnsi" w:hAnsi="Tahoma" w:cs="Tahoma"/>
      <w:color w:val="595959" w:themeColor="text1" w:themeTint="A6"/>
      <w:kern w:val="20"/>
      <w:sz w:val="16"/>
      <w:szCs w:val="1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D184A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B294C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"/>
    <w:qFormat/>
    <w:rsid w:val="006425A7"/>
    <w:pPr>
      <w:widowControl w:val="0"/>
      <w:autoSpaceDE w:val="0"/>
      <w:autoSpaceDN w:val="0"/>
      <w:spacing w:before="0" w:after="0"/>
      <w:ind w:left="0" w:right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6425A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8488D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8963B0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2E2178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CB0D1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723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5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\AppData\Local\Microsoft\Office\16.0\DTS\en-US%7b3C1D813A-3A9D-4CF6-AD07-D59580B3989D%7d\%7b0C1DB046-7E3A-4EB3-935C-B3ED0C9AF60D%7dtf56348247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897CC72668744EC9C0794020AF02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09C4D-A0C2-4FF1-9932-CC3643D5B6E3}"/>
      </w:docPartPr>
      <w:docPartBody>
        <w:p w:rsidR="00A2178E" w:rsidRDefault="00EB650F">
          <w:pPr>
            <w:pStyle w:val="3897CC72668744EC9C0794020AF021AA"/>
          </w:pPr>
          <w:r w:rsidRPr="00E4786A">
            <w:t>Warm regards,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3D6"/>
    <w:rsid w:val="0000063F"/>
    <w:rsid w:val="00012A06"/>
    <w:rsid w:val="000178E9"/>
    <w:rsid w:val="00027841"/>
    <w:rsid w:val="00027AEE"/>
    <w:rsid w:val="00034BE0"/>
    <w:rsid w:val="000442C5"/>
    <w:rsid w:val="00045061"/>
    <w:rsid w:val="0004743E"/>
    <w:rsid w:val="00065100"/>
    <w:rsid w:val="00074923"/>
    <w:rsid w:val="00080E99"/>
    <w:rsid w:val="000A0B2B"/>
    <w:rsid w:val="000B212C"/>
    <w:rsid w:val="000B4396"/>
    <w:rsid w:val="000B45B5"/>
    <w:rsid w:val="000B60B6"/>
    <w:rsid w:val="000B651C"/>
    <w:rsid w:val="000C0EC8"/>
    <w:rsid w:val="000C6125"/>
    <w:rsid w:val="000D118B"/>
    <w:rsid w:val="000D5280"/>
    <w:rsid w:val="000D5F56"/>
    <w:rsid w:val="000D76AC"/>
    <w:rsid w:val="000E20F9"/>
    <w:rsid w:val="000E25B7"/>
    <w:rsid w:val="000E3652"/>
    <w:rsid w:val="000F2FFD"/>
    <w:rsid w:val="00101491"/>
    <w:rsid w:val="00103A61"/>
    <w:rsid w:val="00105690"/>
    <w:rsid w:val="0011343D"/>
    <w:rsid w:val="0011490C"/>
    <w:rsid w:val="001249E2"/>
    <w:rsid w:val="001462B6"/>
    <w:rsid w:val="00147CBB"/>
    <w:rsid w:val="00154CF6"/>
    <w:rsid w:val="001564B5"/>
    <w:rsid w:val="00157354"/>
    <w:rsid w:val="001610A4"/>
    <w:rsid w:val="00161ADB"/>
    <w:rsid w:val="0016257D"/>
    <w:rsid w:val="001650B4"/>
    <w:rsid w:val="00166BD4"/>
    <w:rsid w:val="00173EA3"/>
    <w:rsid w:val="001801C3"/>
    <w:rsid w:val="001838B2"/>
    <w:rsid w:val="00187093"/>
    <w:rsid w:val="001905D6"/>
    <w:rsid w:val="00190A5F"/>
    <w:rsid w:val="00193358"/>
    <w:rsid w:val="00197273"/>
    <w:rsid w:val="001A067E"/>
    <w:rsid w:val="001A20BE"/>
    <w:rsid w:val="001A41E1"/>
    <w:rsid w:val="001A6D24"/>
    <w:rsid w:val="001B2303"/>
    <w:rsid w:val="001B594A"/>
    <w:rsid w:val="001B7320"/>
    <w:rsid w:val="001B7C61"/>
    <w:rsid w:val="001C14CC"/>
    <w:rsid w:val="001C50C6"/>
    <w:rsid w:val="001C5539"/>
    <w:rsid w:val="001D2D7E"/>
    <w:rsid w:val="001D6264"/>
    <w:rsid w:val="001E2774"/>
    <w:rsid w:val="001E5FF1"/>
    <w:rsid w:val="001F2397"/>
    <w:rsid w:val="001F3B7B"/>
    <w:rsid w:val="001F43E7"/>
    <w:rsid w:val="001F5343"/>
    <w:rsid w:val="001F606E"/>
    <w:rsid w:val="00203C54"/>
    <w:rsid w:val="00203EF8"/>
    <w:rsid w:val="0020524B"/>
    <w:rsid w:val="00206C6C"/>
    <w:rsid w:val="00214506"/>
    <w:rsid w:val="00215312"/>
    <w:rsid w:val="00224D3A"/>
    <w:rsid w:val="00250CD0"/>
    <w:rsid w:val="00253A43"/>
    <w:rsid w:val="00254E0A"/>
    <w:rsid w:val="00261202"/>
    <w:rsid w:val="00265CDD"/>
    <w:rsid w:val="002705AE"/>
    <w:rsid w:val="00272F8B"/>
    <w:rsid w:val="0027606C"/>
    <w:rsid w:val="00280F77"/>
    <w:rsid w:val="00286946"/>
    <w:rsid w:val="0028752C"/>
    <w:rsid w:val="002A66BB"/>
    <w:rsid w:val="002B3D2D"/>
    <w:rsid w:val="002B3EDB"/>
    <w:rsid w:val="002B6FAE"/>
    <w:rsid w:val="002D0B59"/>
    <w:rsid w:val="002E356E"/>
    <w:rsid w:val="002E366C"/>
    <w:rsid w:val="002E5EA6"/>
    <w:rsid w:val="002F2982"/>
    <w:rsid w:val="002F45C6"/>
    <w:rsid w:val="00300E41"/>
    <w:rsid w:val="00304881"/>
    <w:rsid w:val="0030618D"/>
    <w:rsid w:val="0031679A"/>
    <w:rsid w:val="00317C78"/>
    <w:rsid w:val="00320D5B"/>
    <w:rsid w:val="00330F8E"/>
    <w:rsid w:val="0033310F"/>
    <w:rsid w:val="00340099"/>
    <w:rsid w:val="00347DBB"/>
    <w:rsid w:val="003619BA"/>
    <w:rsid w:val="00362C4D"/>
    <w:rsid w:val="003640AC"/>
    <w:rsid w:val="0037070C"/>
    <w:rsid w:val="00374143"/>
    <w:rsid w:val="00376E38"/>
    <w:rsid w:val="00384225"/>
    <w:rsid w:val="0039752B"/>
    <w:rsid w:val="003A0BDD"/>
    <w:rsid w:val="003A18C1"/>
    <w:rsid w:val="003C5EFB"/>
    <w:rsid w:val="003D309A"/>
    <w:rsid w:val="00413A53"/>
    <w:rsid w:val="004150F8"/>
    <w:rsid w:val="00416025"/>
    <w:rsid w:val="00416E72"/>
    <w:rsid w:val="00417679"/>
    <w:rsid w:val="004233C1"/>
    <w:rsid w:val="00426693"/>
    <w:rsid w:val="004441DC"/>
    <w:rsid w:val="004451B1"/>
    <w:rsid w:val="00447DB4"/>
    <w:rsid w:val="00450C6A"/>
    <w:rsid w:val="00455578"/>
    <w:rsid w:val="00462E9E"/>
    <w:rsid w:val="00463802"/>
    <w:rsid w:val="0046486C"/>
    <w:rsid w:val="00471C89"/>
    <w:rsid w:val="004745B2"/>
    <w:rsid w:val="0048247F"/>
    <w:rsid w:val="00484CBF"/>
    <w:rsid w:val="00484E7F"/>
    <w:rsid w:val="0048713B"/>
    <w:rsid w:val="00487BCC"/>
    <w:rsid w:val="00490AC8"/>
    <w:rsid w:val="004925B1"/>
    <w:rsid w:val="004A0626"/>
    <w:rsid w:val="004A45D6"/>
    <w:rsid w:val="004A7DF4"/>
    <w:rsid w:val="004B0E5F"/>
    <w:rsid w:val="004B3568"/>
    <w:rsid w:val="004C15D9"/>
    <w:rsid w:val="004C7BA1"/>
    <w:rsid w:val="004E4DD0"/>
    <w:rsid w:val="004E7567"/>
    <w:rsid w:val="005002BB"/>
    <w:rsid w:val="00500E38"/>
    <w:rsid w:val="00501C70"/>
    <w:rsid w:val="00501DC0"/>
    <w:rsid w:val="00506C9C"/>
    <w:rsid w:val="00512205"/>
    <w:rsid w:val="0052056E"/>
    <w:rsid w:val="00520DDD"/>
    <w:rsid w:val="00520FF4"/>
    <w:rsid w:val="0052389A"/>
    <w:rsid w:val="00525DD5"/>
    <w:rsid w:val="00525F34"/>
    <w:rsid w:val="005276A2"/>
    <w:rsid w:val="00532546"/>
    <w:rsid w:val="0054137B"/>
    <w:rsid w:val="005500DD"/>
    <w:rsid w:val="005505E7"/>
    <w:rsid w:val="005519BE"/>
    <w:rsid w:val="0056180B"/>
    <w:rsid w:val="00563C3C"/>
    <w:rsid w:val="0056400A"/>
    <w:rsid w:val="005B2301"/>
    <w:rsid w:val="005B3EEC"/>
    <w:rsid w:val="005B6FBC"/>
    <w:rsid w:val="005C5AFB"/>
    <w:rsid w:val="005C5F8A"/>
    <w:rsid w:val="005D39CE"/>
    <w:rsid w:val="005D6BA0"/>
    <w:rsid w:val="005E47B5"/>
    <w:rsid w:val="005E7E05"/>
    <w:rsid w:val="005F13A0"/>
    <w:rsid w:val="00600FE2"/>
    <w:rsid w:val="00601DED"/>
    <w:rsid w:val="00602824"/>
    <w:rsid w:val="00607889"/>
    <w:rsid w:val="006121A7"/>
    <w:rsid w:val="006172C3"/>
    <w:rsid w:val="00627AE4"/>
    <w:rsid w:val="00663F97"/>
    <w:rsid w:val="00664027"/>
    <w:rsid w:val="00673D0F"/>
    <w:rsid w:val="00676BDD"/>
    <w:rsid w:val="006813FB"/>
    <w:rsid w:val="00681893"/>
    <w:rsid w:val="00684FC8"/>
    <w:rsid w:val="00687795"/>
    <w:rsid w:val="006955CB"/>
    <w:rsid w:val="00697075"/>
    <w:rsid w:val="006A0A46"/>
    <w:rsid w:val="006A0D97"/>
    <w:rsid w:val="006A5F86"/>
    <w:rsid w:val="006B0074"/>
    <w:rsid w:val="006B4C6F"/>
    <w:rsid w:val="006C6C8B"/>
    <w:rsid w:val="006D5C0E"/>
    <w:rsid w:val="006F1395"/>
    <w:rsid w:val="006F507F"/>
    <w:rsid w:val="006F72D5"/>
    <w:rsid w:val="006F79E2"/>
    <w:rsid w:val="00706B6F"/>
    <w:rsid w:val="00707759"/>
    <w:rsid w:val="0071241B"/>
    <w:rsid w:val="007163D3"/>
    <w:rsid w:val="00722F92"/>
    <w:rsid w:val="00727B57"/>
    <w:rsid w:val="0073376F"/>
    <w:rsid w:val="00734C2E"/>
    <w:rsid w:val="007563FE"/>
    <w:rsid w:val="00770229"/>
    <w:rsid w:val="00771A3B"/>
    <w:rsid w:val="0077338A"/>
    <w:rsid w:val="00780298"/>
    <w:rsid w:val="0078488A"/>
    <w:rsid w:val="007A1E7E"/>
    <w:rsid w:val="007A54C6"/>
    <w:rsid w:val="007A74F1"/>
    <w:rsid w:val="007B4CCF"/>
    <w:rsid w:val="007C417F"/>
    <w:rsid w:val="007D67D7"/>
    <w:rsid w:val="007E3E47"/>
    <w:rsid w:val="007E744B"/>
    <w:rsid w:val="007F1BAB"/>
    <w:rsid w:val="00803D8F"/>
    <w:rsid w:val="008142F3"/>
    <w:rsid w:val="0081454C"/>
    <w:rsid w:val="00817003"/>
    <w:rsid w:val="00820A5B"/>
    <w:rsid w:val="00822634"/>
    <w:rsid w:val="00843430"/>
    <w:rsid w:val="00851F41"/>
    <w:rsid w:val="008538A5"/>
    <w:rsid w:val="008612DB"/>
    <w:rsid w:val="00865749"/>
    <w:rsid w:val="00875202"/>
    <w:rsid w:val="00876D54"/>
    <w:rsid w:val="00891577"/>
    <w:rsid w:val="008A0479"/>
    <w:rsid w:val="008A2725"/>
    <w:rsid w:val="008A68C0"/>
    <w:rsid w:val="008B0EEA"/>
    <w:rsid w:val="008C389A"/>
    <w:rsid w:val="008D17C1"/>
    <w:rsid w:val="008D4AB5"/>
    <w:rsid w:val="008E2612"/>
    <w:rsid w:val="008E3BF5"/>
    <w:rsid w:val="008E6C56"/>
    <w:rsid w:val="008E6E6A"/>
    <w:rsid w:val="008E6F79"/>
    <w:rsid w:val="008E7554"/>
    <w:rsid w:val="00900094"/>
    <w:rsid w:val="00901D59"/>
    <w:rsid w:val="00911355"/>
    <w:rsid w:val="00921117"/>
    <w:rsid w:val="00921BB8"/>
    <w:rsid w:val="00925981"/>
    <w:rsid w:val="00927096"/>
    <w:rsid w:val="00940761"/>
    <w:rsid w:val="00941A17"/>
    <w:rsid w:val="0095255B"/>
    <w:rsid w:val="00954C7F"/>
    <w:rsid w:val="00955028"/>
    <w:rsid w:val="009577FA"/>
    <w:rsid w:val="00985B4B"/>
    <w:rsid w:val="009906F4"/>
    <w:rsid w:val="00990DBB"/>
    <w:rsid w:val="00991724"/>
    <w:rsid w:val="00994373"/>
    <w:rsid w:val="009953B8"/>
    <w:rsid w:val="00997102"/>
    <w:rsid w:val="009A02DE"/>
    <w:rsid w:val="009A10E2"/>
    <w:rsid w:val="009A7C47"/>
    <w:rsid w:val="009B1215"/>
    <w:rsid w:val="009C117E"/>
    <w:rsid w:val="009C12D7"/>
    <w:rsid w:val="009C18D1"/>
    <w:rsid w:val="009C1B64"/>
    <w:rsid w:val="009D2ADF"/>
    <w:rsid w:val="009D5AE0"/>
    <w:rsid w:val="009E4B58"/>
    <w:rsid w:val="009F31FF"/>
    <w:rsid w:val="009F6B5C"/>
    <w:rsid w:val="00A068DD"/>
    <w:rsid w:val="00A1538F"/>
    <w:rsid w:val="00A2178E"/>
    <w:rsid w:val="00A21EF1"/>
    <w:rsid w:val="00A224D1"/>
    <w:rsid w:val="00A36F46"/>
    <w:rsid w:val="00A46846"/>
    <w:rsid w:val="00A5003C"/>
    <w:rsid w:val="00A538AB"/>
    <w:rsid w:val="00A55309"/>
    <w:rsid w:val="00A634C6"/>
    <w:rsid w:val="00A71FB9"/>
    <w:rsid w:val="00A778FF"/>
    <w:rsid w:val="00A80E2A"/>
    <w:rsid w:val="00A82455"/>
    <w:rsid w:val="00A84234"/>
    <w:rsid w:val="00A90ADA"/>
    <w:rsid w:val="00A957F0"/>
    <w:rsid w:val="00AB126A"/>
    <w:rsid w:val="00AC001B"/>
    <w:rsid w:val="00AC380E"/>
    <w:rsid w:val="00AD0699"/>
    <w:rsid w:val="00AE26D0"/>
    <w:rsid w:val="00AE5148"/>
    <w:rsid w:val="00B0005D"/>
    <w:rsid w:val="00B0197E"/>
    <w:rsid w:val="00B019D3"/>
    <w:rsid w:val="00B11AE5"/>
    <w:rsid w:val="00B134F2"/>
    <w:rsid w:val="00B158F1"/>
    <w:rsid w:val="00B24E61"/>
    <w:rsid w:val="00B25878"/>
    <w:rsid w:val="00B2598C"/>
    <w:rsid w:val="00B270DD"/>
    <w:rsid w:val="00B27EB7"/>
    <w:rsid w:val="00B33BB1"/>
    <w:rsid w:val="00B36E1F"/>
    <w:rsid w:val="00B621C1"/>
    <w:rsid w:val="00B6245F"/>
    <w:rsid w:val="00B6252A"/>
    <w:rsid w:val="00B76A71"/>
    <w:rsid w:val="00B84BD9"/>
    <w:rsid w:val="00B94A04"/>
    <w:rsid w:val="00B97499"/>
    <w:rsid w:val="00BA0D8A"/>
    <w:rsid w:val="00BA2C23"/>
    <w:rsid w:val="00BA358B"/>
    <w:rsid w:val="00BB1724"/>
    <w:rsid w:val="00BC1A67"/>
    <w:rsid w:val="00BC1F15"/>
    <w:rsid w:val="00BD1C1C"/>
    <w:rsid w:val="00BD646C"/>
    <w:rsid w:val="00BE4BCF"/>
    <w:rsid w:val="00BF3C2B"/>
    <w:rsid w:val="00BF525F"/>
    <w:rsid w:val="00C07DB8"/>
    <w:rsid w:val="00C13E57"/>
    <w:rsid w:val="00C1487E"/>
    <w:rsid w:val="00C2566A"/>
    <w:rsid w:val="00C25E1B"/>
    <w:rsid w:val="00C31E87"/>
    <w:rsid w:val="00C41B7C"/>
    <w:rsid w:val="00C52177"/>
    <w:rsid w:val="00C5520B"/>
    <w:rsid w:val="00C565B1"/>
    <w:rsid w:val="00C67A40"/>
    <w:rsid w:val="00C74B03"/>
    <w:rsid w:val="00CA2542"/>
    <w:rsid w:val="00CA7C4E"/>
    <w:rsid w:val="00CC148E"/>
    <w:rsid w:val="00CC2D51"/>
    <w:rsid w:val="00CE2481"/>
    <w:rsid w:val="00CE4186"/>
    <w:rsid w:val="00CE49BA"/>
    <w:rsid w:val="00CE6C90"/>
    <w:rsid w:val="00CF3DC1"/>
    <w:rsid w:val="00D006EC"/>
    <w:rsid w:val="00D01369"/>
    <w:rsid w:val="00D013D6"/>
    <w:rsid w:val="00D07A15"/>
    <w:rsid w:val="00D100BC"/>
    <w:rsid w:val="00D12A89"/>
    <w:rsid w:val="00D15B34"/>
    <w:rsid w:val="00D23A59"/>
    <w:rsid w:val="00D23F38"/>
    <w:rsid w:val="00D40209"/>
    <w:rsid w:val="00D46307"/>
    <w:rsid w:val="00D53671"/>
    <w:rsid w:val="00D625DC"/>
    <w:rsid w:val="00D74562"/>
    <w:rsid w:val="00D759FE"/>
    <w:rsid w:val="00D76F9E"/>
    <w:rsid w:val="00D82602"/>
    <w:rsid w:val="00DA01E5"/>
    <w:rsid w:val="00DA0588"/>
    <w:rsid w:val="00DA23DA"/>
    <w:rsid w:val="00DA6169"/>
    <w:rsid w:val="00DA708C"/>
    <w:rsid w:val="00DC6A86"/>
    <w:rsid w:val="00DD349B"/>
    <w:rsid w:val="00DD3A0C"/>
    <w:rsid w:val="00DD574F"/>
    <w:rsid w:val="00DE5741"/>
    <w:rsid w:val="00DE73A3"/>
    <w:rsid w:val="00DF6DDF"/>
    <w:rsid w:val="00E131F7"/>
    <w:rsid w:val="00E154FF"/>
    <w:rsid w:val="00E3264E"/>
    <w:rsid w:val="00E33D2B"/>
    <w:rsid w:val="00E372CB"/>
    <w:rsid w:val="00E40DD8"/>
    <w:rsid w:val="00E40E9F"/>
    <w:rsid w:val="00E42D4E"/>
    <w:rsid w:val="00E454D7"/>
    <w:rsid w:val="00E63C67"/>
    <w:rsid w:val="00E673BE"/>
    <w:rsid w:val="00E67B35"/>
    <w:rsid w:val="00E67EBD"/>
    <w:rsid w:val="00E733AF"/>
    <w:rsid w:val="00E76497"/>
    <w:rsid w:val="00E85871"/>
    <w:rsid w:val="00E87F72"/>
    <w:rsid w:val="00E92F3E"/>
    <w:rsid w:val="00E941D3"/>
    <w:rsid w:val="00EA161C"/>
    <w:rsid w:val="00EA333C"/>
    <w:rsid w:val="00EB52B1"/>
    <w:rsid w:val="00EB650F"/>
    <w:rsid w:val="00EC3A89"/>
    <w:rsid w:val="00EE0004"/>
    <w:rsid w:val="00EE58EF"/>
    <w:rsid w:val="00EE60A3"/>
    <w:rsid w:val="00F13DE2"/>
    <w:rsid w:val="00F25510"/>
    <w:rsid w:val="00F26477"/>
    <w:rsid w:val="00F27A64"/>
    <w:rsid w:val="00F351BE"/>
    <w:rsid w:val="00F5172A"/>
    <w:rsid w:val="00F5688B"/>
    <w:rsid w:val="00F621A0"/>
    <w:rsid w:val="00F63CB6"/>
    <w:rsid w:val="00F63F60"/>
    <w:rsid w:val="00F67A38"/>
    <w:rsid w:val="00F67B38"/>
    <w:rsid w:val="00F82601"/>
    <w:rsid w:val="00F84F59"/>
    <w:rsid w:val="00F90778"/>
    <w:rsid w:val="00F911AB"/>
    <w:rsid w:val="00F93BC7"/>
    <w:rsid w:val="00F94AC4"/>
    <w:rsid w:val="00FA1BA0"/>
    <w:rsid w:val="00FA37E1"/>
    <w:rsid w:val="00FA625D"/>
    <w:rsid w:val="00FA62E7"/>
    <w:rsid w:val="00FA7BD9"/>
    <w:rsid w:val="00FB2A76"/>
    <w:rsid w:val="00FC0992"/>
    <w:rsid w:val="00FC1006"/>
    <w:rsid w:val="00FC43A5"/>
    <w:rsid w:val="00FC521D"/>
    <w:rsid w:val="00FC7F3B"/>
    <w:rsid w:val="00FD3A28"/>
    <w:rsid w:val="00FD749A"/>
    <w:rsid w:val="00FD79D6"/>
    <w:rsid w:val="00FE1C80"/>
    <w:rsid w:val="00FE30B0"/>
    <w:rsid w:val="00FF4498"/>
    <w:rsid w:val="00FF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Strong">
    <w:name w:val="Strong"/>
    <w:basedOn w:val="DefaultParagraphFont"/>
    <w:uiPriority w:val="1"/>
    <w:rPr>
      <w:b/>
      <w:bCs/>
    </w:rPr>
  </w:style>
  <w:style w:type="paragraph" w:customStyle="1" w:styleId="3897CC72668744EC9C0794020AF021AA">
    <w:name w:val="3897CC72668744EC9C0794020AF021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938132-697F-4314-B8FD-3A3EADEEA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{0C1DB046-7E3A-4EB3-935C-B3ED0C9AF60D}tf56348247_win32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2023-06-10T06:42:00Z</dcterms:created>
  <dcterms:modified xsi:type="dcterms:W3CDTF">2026-09-06T03:12:00Z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